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7C6695" w:rsidP="009E2CFB" w:rsidRDefault="007C6695" w14:paraId="4E0BC5ED" w14:textId="0C17A89C">
      <w:pPr>
        <w:pStyle w:val="Title1"/>
        <w:spacing w:before="0" w:after="0"/>
      </w:pPr>
      <w:r>
        <w:t xml:space="preserve">Equality Information and Objectives </w:t>
      </w:r>
      <w:r w:rsidR="261C3D6B">
        <w:t>Policy</w:t>
      </w:r>
      <w:r>
        <w:t xml:space="preserve"> </w:t>
      </w:r>
    </w:p>
    <w:p w:rsidR="007C6695" w:rsidP="009E2CFB" w:rsidRDefault="007C6695" w14:paraId="7DAC8B64" w14:textId="00DE2995">
      <w:pPr>
        <w:pStyle w:val="Title1"/>
        <w:spacing w:before="0" w:after="0"/>
      </w:pPr>
    </w:p>
    <w:p w:rsidR="007C6695" w:rsidP="009E2CFB" w:rsidRDefault="007C6695" w14:paraId="34B5068A" w14:textId="268A8636">
      <w:pPr>
        <w:pStyle w:val="Title1"/>
        <w:spacing w:before="0" w:after="0"/>
      </w:pPr>
      <w:r>
        <w:t>St George’s School</w:t>
      </w:r>
    </w:p>
    <w:p w:rsidR="009E2CFB" w:rsidP="009E2CFB" w:rsidRDefault="009E2CFB" w14:paraId="763E0AA7" w14:textId="6DA669BD">
      <w:pPr>
        <w:pStyle w:val="Title1"/>
        <w:spacing w:before="0" w:after="0"/>
        <w:rPr/>
      </w:pPr>
    </w:p>
    <w:p w:rsidR="007C6695" w:rsidP="5F2E0DCA" w:rsidRDefault="007C6695" w14:paraId="71FFA2DE" w14:textId="26E4D508">
      <w:pPr>
        <w:pStyle w:val="Normal"/>
      </w:pPr>
      <w:r w:rsidR="2D3567C0">
        <w:drawing>
          <wp:inline wp14:editId="2B606CB2" wp14:anchorId="44304F45">
            <wp:extent cx="1390650" cy="2028825"/>
            <wp:effectExtent l="0" t="0" r="0" b="0"/>
            <wp:docPr id="364658969" name="drawing" title="A logo with text on it&#10;&#10;AI-generated content may be incorrec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64658969" name="Picture 364658969"/>
                    <pic:cNvPicPr/>
                  </pic:nvPicPr>
                  <pic:blipFill>
                    <a:blip xmlns:r="http://schemas.openxmlformats.org/officeDocument/2006/relationships" r:embed="rId120956744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695" w:rsidP="009E2CFB" w:rsidRDefault="007C6695" w14:paraId="4DCDC664" w14:textId="6A40B867">
      <w:pPr>
        <w:rPr>
          <w:b/>
          <w:szCs w:val="20"/>
        </w:rPr>
      </w:pPr>
    </w:p>
    <w:p w:rsidR="007C6695" w:rsidP="009E2CFB" w:rsidRDefault="007C6695" w14:paraId="4FEF2B99" w14:textId="256860CE">
      <w:pPr>
        <w:rPr>
          <w:b/>
          <w:szCs w:val="20"/>
        </w:rPr>
      </w:pPr>
    </w:p>
    <w:p w:rsidR="007C6695" w:rsidP="009E2CFB" w:rsidRDefault="007C6695" w14:paraId="3056789B" w14:textId="005DADE0">
      <w:pPr>
        <w:rPr>
          <w:b/>
          <w:szCs w:val="20"/>
        </w:rPr>
      </w:pPr>
    </w:p>
    <w:p w:rsidR="007C6695" w:rsidP="009E2CFB" w:rsidRDefault="007C6695" w14:paraId="24E41C81" w14:textId="77777777">
      <w:pPr>
        <w:rPr>
          <w:b/>
          <w:szCs w:val="20"/>
        </w:rPr>
      </w:pPr>
    </w:p>
    <w:p w:rsidR="007C6695" w:rsidP="009E2CFB" w:rsidRDefault="007C6695" w14:paraId="77181628" w14:textId="77777777">
      <w:pPr>
        <w:rPr>
          <w:b/>
        </w:rPr>
      </w:pPr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127"/>
        <w:gridCol w:w="3727"/>
        <w:gridCol w:w="3587"/>
      </w:tblGrid>
      <w:tr w:rsidR="007C6695" w:rsidTr="3BF69CC7" w14:paraId="31BDCAD8" w14:textId="77777777">
        <w:tc>
          <w:tcPr>
            <w:tcW w:w="2127" w:type="dxa"/>
            <w:tcBorders>
              <w:bottom w:val="single" w:color="FFFFFF" w:themeColor="background1" w:sz="18" w:space="0"/>
            </w:tcBorders>
            <w:shd w:val="clear" w:color="auto" w:fill="BFBFBF" w:themeFill="background1" w:themeFillShade="BF"/>
            <w:tcMar/>
          </w:tcPr>
          <w:p w:rsidR="007C6695" w:rsidP="009E2CFB" w:rsidRDefault="007C6695" w14:paraId="7216F1F1" w14:textId="77777777">
            <w:r>
              <w:rPr>
                <w:b/>
              </w:rPr>
              <w:t>Approved by:</w:t>
            </w:r>
          </w:p>
        </w:tc>
        <w:tc>
          <w:tcPr>
            <w:tcW w:w="3727" w:type="dxa"/>
            <w:tcBorders>
              <w:bottom w:val="single" w:color="FFFFFF" w:themeColor="background1" w:sz="18" w:space="0"/>
            </w:tcBorders>
            <w:shd w:val="clear" w:color="auto" w:fill="BFBFBF" w:themeFill="background1" w:themeFillShade="BF"/>
            <w:tcMar/>
          </w:tcPr>
          <w:p w:rsidR="007C6695" w:rsidP="009E2CFB" w:rsidRDefault="007C6695" w14:paraId="754C9CAA" w14:textId="77777777">
            <w:r>
              <w:t>Steff Gleeson – Headteacher</w:t>
            </w:r>
          </w:p>
          <w:p w:rsidR="007C6695" w:rsidP="009E2CFB" w:rsidRDefault="00390823" w14:paraId="1723182D" w14:textId="5A416464">
            <w:r w:rsidR="29C4F0C5">
              <w:rPr/>
              <w:t>Steve Hollingshurst</w:t>
            </w:r>
            <w:r w:rsidR="0E5B6927">
              <w:rPr/>
              <w:t xml:space="preserve"> </w:t>
            </w:r>
            <w:r w:rsidR="007C6695">
              <w:rPr/>
              <w:t xml:space="preserve">– Chair of Governors           </w:t>
            </w:r>
          </w:p>
        </w:tc>
        <w:tc>
          <w:tcPr>
            <w:tcW w:w="3587" w:type="dxa"/>
            <w:tcBorders>
              <w:bottom w:val="single" w:color="FFFFFF" w:themeColor="background1" w:sz="18" w:space="0"/>
            </w:tcBorders>
            <w:shd w:val="clear" w:color="auto" w:fill="BFBFBF" w:themeFill="background1" w:themeFillShade="BF"/>
            <w:tcMar/>
          </w:tcPr>
          <w:p w:rsidR="007C6695" w:rsidP="009E2CFB" w:rsidRDefault="007C6695" w14:paraId="386337E9" w14:textId="0AAE36AC">
            <w:r>
              <w:rPr>
                <w:b/>
              </w:rPr>
              <w:t>Signed:</w:t>
            </w:r>
            <w:r>
              <w:t xml:space="preserve">  </w:t>
            </w:r>
            <w:r w:rsidR="00267339">
              <w:rPr>
                <w:rFonts w:cs="Arial"/>
                <w:b/>
                <w:noProof/>
                <w:lang w:eastAsia="en-GB"/>
              </w:rPr>
              <w:drawing>
                <wp:inline distT="0" distB="0" distL="0" distR="0" wp14:anchorId="58740DD8" wp14:editId="7743FB7F">
                  <wp:extent cx="1219200" cy="215153"/>
                  <wp:effectExtent l="19050" t="0" r="0" b="0"/>
                  <wp:docPr id="3" name="Picture 3" descr="\\adminserver\users\steff.gleeson\Documents\Signature\Steff signa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adminserver\users\steff.gleeson\Documents\Signature\Steff signa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15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7D7E43" w:rsidR="007C6695" w:rsidP="3BF69CC7" w:rsidRDefault="007C6695" w14:paraId="48CB3ECA" w14:textId="1F19A50C">
            <w:pPr>
              <w:pStyle w:val="Normal"/>
            </w:pPr>
            <w:r w:rsidRPr="3BF69CC7" w:rsidR="007C6695">
              <w:rPr>
                <w:b w:val="1"/>
                <w:bCs w:val="1"/>
              </w:rPr>
              <w:t>Signed:</w:t>
            </w:r>
            <w:r w:rsidRPr="3BF69CC7" w:rsidR="00641481">
              <w:rPr>
                <w:noProof/>
                <w:lang w:eastAsia="en-GB"/>
              </w:rPr>
              <w:t xml:space="preserve"> </w:t>
            </w:r>
            <w:r w:rsidR="42865DBA">
              <w:drawing>
                <wp:inline wp14:editId="0CE2F951" wp14:anchorId="1F56B52D">
                  <wp:extent cx="1495425" cy="360393"/>
                  <wp:effectExtent l="0" t="0" r="0" b="0"/>
                  <wp:docPr id="173067904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730679045" name="Picture 1730679045"/>
                          <pic:cNvPicPr/>
                        </pic:nvPicPr>
                        <pic:blipFill>
                          <a:blip xmlns:r="http://schemas.openxmlformats.org/officeDocument/2006/relationships" r:embed="rId113038849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95425" cy="360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7D7E43" w:rsidR="007C6695" w:rsidP="32406AAB" w:rsidRDefault="007C6695" w14:paraId="20B3EDFD" w14:textId="3943D0C2">
            <w:pPr>
              <w:rPr>
                <w:b/>
                <w:bCs/>
              </w:rPr>
            </w:pPr>
          </w:p>
        </w:tc>
      </w:tr>
      <w:tr w:rsidR="007C6695" w:rsidTr="3BF69CC7" w14:paraId="0159AAE5" w14:textId="77777777">
        <w:tc>
          <w:tcPr>
            <w:tcW w:w="2127" w:type="dxa"/>
            <w:tcBorders>
              <w:top w:val="single" w:color="FFFFFF" w:themeColor="background1" w:sz="18" w:space="0"/>
              <w:bottom w:val="single" w:color="FFFFFF" w:themeColor="background1" w:sz="18" w:space="0"/>
            </w:tcBorders>
            <w:shd w:val="clear" w:color="auto" w:fill="BFBFBF" w:themeFill="background1" w:themeFillShade="BF"/>
            <w:tcMar/>
          </w:tcPr>
          <w:p w:rsidR="007C6695" w:rsidP="009E2CFB" w:rsidRDefault="007C6695" w14:paraId="591B8254" w14:textId="77777777">
            <w:r>
              <w:rPr>
                <w:b/>
              </w:rPr>
              <w:t>Last reviewed on:</w:t>
            </w:r>
          </w:p>
        </w:tc>
        <w:tc>
          <w:tcPr>
            <w:tcW w:w="7314" w:type="dxa"/>
            <w:gridSpan w:val="2"/>
            <w:tcBorders>
              <w:top w:val="single" w:color="FFFFFF" w:themeColor="background1" w:sz="18" w:space="0"/>
              <w:bottom w:val="single" w:color="FFFFFF" w:themeColor="background1" w:sz="18" w:space="0"/>
            </w:tcBorders>
            <w:shd w:val="clear" w:color="auto" w:fill="BFBFBF" w:themeFill="background1" w:themeFillShade="BF"/>
            <w:tcMar/>
          </w:tcPr>
          <w:p w:rsidR="007C6695" w:rsidP="3BF69CC7" w:rsidRDefault="1E1F09B7" w14:paraId="0F63C3C2" w14:textId="6AFA3C0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16AA9CD5">
              <w:rPr/>
              <w:t>May</w:t>
            </w:r>
            <w:r w:rsidR="007C6695">
              <w:rPr/>
              <w:t xml:space="preserve"> 202</w:t>
            </w:r>
            <w:r w:rsidR="4B163BE8">
              <w:rPr/>
              <w:t>6</w:t>
            </w:r>
          </w:p>
        </w:tc>
      </w:tr>
      <w:tr w:rsidR="007C6695" w:rsidTr="3BF69CC7" w14:paraId="121A3D8C" w14:textId="77777777">
        <w:tc>
          <w:tcPr>
            <w:tcW w:w="2127" w:type="dxa"/>
            <w:tcBorders>
              <w:top w:val="single" w:color="FFFFFF" w:themeColor="background1" w:sz="18" w:space="0"/>
            </w:tcBorders>
            <w:shd w:val="clear" w:color="auto" w:fill="BFBFBF" w:themeFill="background1" w:themeFillShade="BF"/>
            <w:tcMar/>
          </w:tcPr>
          <w:p w:rsidR="007C6695" w:rsidP="009E2CFB" w:rsidRDefault="007C6695" w14:paraId="67FDB641" w14:textId="77777777">
            <w:r>
              <w:rPr>
                <w:b/>
              </w:rPr>
              <w:t>Next review due by:</w:t>
            </w:r>
          </w:p>
        </w:tc>
        <w:tc>
          <w:tcPr>
            <w:tcW w:w="7314" w:type="dxa"/>
            <w:gridSpan w:val="2"/>
            <w:tcBorders>
              <w:top w:val="single" w:color="FFFFFF" w:themeColor="background1" w:sz="18" w:space="0"/>
            </w:tcBorders>
            <w:shd w:val="clear" w:color="auto" w:fill="BFBFBF" w:themeFill="background1" w:themeFillShade="BF"/>
            <w:tcMar/>
          </w:tcPr>
          <w:p w:rsidR="007C6695" w:rsidP="3BF69CC7" w:rsidRDefault="273A3CE9" w14:paraId="0B45DC1F" w14:textId="5FC6618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3BBFADDF">
              <w:rPr/>
              <w:t>May</w:t>
            </w:r>
            <w:r w:rsidR="273A3CE9">
              <w:rPr/>
              <w:t xml:space="preserve"> </w:t>
            </w:r>
            <w:r w:rsidR="007C6695">
              <w:rPr/>
              <w:t>202</w:t>
            </w:r>
            <w:r w:rsidR="58E5AEA2">
              <w:rPr/>
              <w:t>8</w:t>
            </w:r>
          </w:p>
        </w:tc>
      </w:tr>
      <w:tr w:rsidR="007C6695" w:rsidTr="3BF69CC7" w14:paraId="7D8D27D3" w14:textId="77777777">
        <w:tc>
          <w:tcPr>
            <w:tcW w:w="2127" w:type="dxa"/>
            <w:tcBorders>
              <w:top w:val="single" w:color="FFFFFF" w:themeColor="background1" w:sz="18" w:space="0"/>
              <w:bottom w:val="single" w:color="FFFFFF" w:themeColor="background1" w:sz="18" w:space="0"/>
            </w:tcBorders>
            <w:shd w:val="clear" w:color="auto" w:fill="BFBFBF" w:themeFill="background1" w:themeFillShade="BF"/>
            <w:tcMar/>
          </w:tcPr>
          <w:p w:rsidR="007C6695" w:rsidP="009E2CFB" w:rsidRDefault="007C6695" w14:paraId="13B7E4C0" w14:textId="77777777">
            <w:r>
              <w:rPr>
                <w:b/>
              </w:rPr>
              <w:t xml:space="preserve">Ratified by FGB:   </w:t>
            </w:r>
          </w:p>
        </w:tc>
        <w:tc>
          <w:tcPr>
            <w:tcW w:w="7314" w:type="dxa"/>
            <w:gridSpan w:val="2"/>
            <w:tcBorders>
              <w:top w:val="single" w:color="FFFFFF" w:themeColor="background1" w:sz="18" w:space="0"/>
              <w:bottom w:val="single" w:color="FFFFFF" w:themeColor="background1" w:sz="18" w:space="0"/>
            </w:tcBorders>
            <w:shd w:val="clear" w:color="auto" w:fill="BFBFBF" w:themeFill="background1" w:themeFillShade="BF"/>
            <w:tcMar/>
          </w:tcPr>
          <w:p w:rsidR="007C6695" w:rsidP="009E2CFB" w:rsidRDefault="007C6695" w14:paraId="10CF58C5" w14:textId="08D7E9E4">
            <w:r w:rsidR="58F7CAD8">
              <w:rPr/>
              <w:t>May 2026</w:t>
            </w:r>
          </w:p>
        </w:tc>
      </w:tr>
    </w:tbl>
    <w:p w:rsidR="007C6695" w:rsidP="009E2CFB" w:rsidRDefault="007C6695" w14:paraId="2B3DB494" w14:textId="77777777"/>
    <w:p w:rsidR="007C6695" w:rsidP="009E2CFB" w:rsidRDefault="007C6695" w14:paraId="79454D08" w14:textId="77777777">
      <w:pPr>
        <w:rPr>
          <w:b/>
          <w:sz w:val="28"/>
        </w:rPr>
      </w:pPr>
    </w:p>
    <w:p w:rsidR="007C6695" w:rsidP="009E2CFB" w:rsidRDefault="007C6695" w14:paraId="7C5FC3E8" w14:textId="77777777">
      <w:pPr>
        <w:spacing w:line="276" w:lineRule="auto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br w:type="page"/>
      </w:r>
    </w:p>
    <w:p w:rsidRPr="009E2CFB" w:rsidR="000B2E34" w:rsidP="009E2CFB" w:rsidRDefault="00834EAE" w14:paraId="24A59DAF" w14:textId="452B9AC9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32"/>
        </w:rPr>
      </w:pPr>
      <w:r w:rsidRPr="009E2CFB">
        <w:rPr>
          <w:rFonts w:asciiTheme="minorHAnsi" w:hAnsiTheme="minorHAnsi" w:cstheme="minorHAnsi"/>
          <w:b/>
          <w:sz w:val="32"/>
        </w:rPr>
        <w:lastRenderedPageBreak/>
        <w:t>St George’s School</w:t>
      </w:r>
    </w:p>
    <w:p w:rsidRPr="009E2CFB" w:rsidR="00A56CC1" w:rsidP="32406AAB" w:rsidRDefault="00A56CC1" w14:paraId="43CEA094" w14:textId="60E85013">
      <w:pPr>
        <w:spacing w:before="120" w:after="120" w:line="276" w:lineRule="auto"/>
        <w:jc w:val="both"/>
        <w:rPr>
          <w:rFonts w:asciiTheme="minorHAnsi" w:hAnsiTheme="minorHAnsi"/>
          <w:b/>
          <w:bCs/>
          <w:sz w:val="28"/>
          <w:szCs w:val="28"/>
        </w:rPr>
      </w:pPr>
      <w:r w:rsidRPr="32406AAB">
        <w:rPr>
          <w:rFonts w:asciiTheme="minorHAnsi" w:hAnsiTheme="minorHAnsi"/>
          <w:b/>
          <w:bCs/>
          <w:sz w:val="28"/>
          <w:szCs w:val="28"/>
        </w:rPr>
        <w:t xml:space="preserve">Equality </w:t>
      </w:r>
      <w:r w:rsidRPr="32406AAB" w:rsidR="000B2E34">
        <w:rPr>
          <w:rFonts w:asciiTheme="minorHAnsi" w:hAnsiTheme="minorHAnsi"/>
          <w:b/>
          <w:bCs/>
          <w:sz w:val="28"/>
          <w:szCs w:val="28"/>
        </w:rPr>
        <w:t xml:space="preserve">Information and </w:t>
      </w:r>
      <w:r w:rsidRPr="32406AAB">
        <w:rPr>
          <w:rFonts w:asciiTheme="minorHAnsi" w:hAnsiTheme="minorHAnsi"/>
          <w:b/>
          <w:bCs/>
          <w:sz w:val="28"/>
          <w:szCs w:val="28"/>
        </w:rPr>
        <w:t xml:space="preserve">Objectives </w:t>
      </w:r>
      <w:r w:rsidRPr="32406AAB" w:rsidR="37E27FBC">
        <w:rPr>
          <w:rFonts w:asciiTheme="minorHAnsi" w:hAnsiTheme="minorHAnsi"/>
          <w:b/>
          <w:bCs/>
          <w:sz w:val="28"/>
          <w:szCs w:val="28"/>
        </w:rPr>
        <w:t>Policy</w:t>
      </w:r>
    </w:p>
    <w:p w:rsidRPr="007C6695" w:rsidR="009E2CFB" w:rsidP="009E2CFB" w:rsidRDefault="009E2CFB" w14:paraId="71FE43B9" w14:textId="77777777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4"/>
        </w:rPr>
      </w:pPr>
    </w:p>
    <w:p w:rsidRPr="007C6695" w:rsidR="00445BD7" w:rsidP="009E2CFB" w:rsidRDefault="00834EAE" w14:paraId="354EEC0E" w14:textId="7E5ADF6B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4"/>
        </w:rPr>
      </w:pPr>
      <w:r w:rsidRPr="007C6695">
        <w:rPr>
          <w:rFonts w:asciiTheme="minorHAnsi" w:hAnsiTheme="minorHAnsi" w:cstheme="minorHAnsi"/>
          <w:b/>
          <w:sz w:val="24"/>
        </w:rPr>
        <w:t>Aims</w:t>
      </w:r>
    </w:p>
    <w:p w:rsidRPr="007C6695" w:rsidR="00EE7DAD" w:rsidP="009E2CFB" w:rsidRDefault="00A56CC1" w14:paraId="45C31894" w14:textId="2EB56DD5">
      <w:pPr>
        <w:spacing w:before="120" w:after="120" w:line="276" w:lineRule="auto"/>
        <w:jc w:val="both"/>
        <w:rPr>
          <w:rFonts w:asciiTheme="minorHAnsi" w:hAnsiTheme="minorHAnsi" w:cstheme="minorHAnsi"/>
          <w:sz w:val="24"/>
        </w:rPr>
      </w:pPr>
      <w:r w:rsidRPr="007C6695">
        <w:rPr>
          <w:rFonts w:asciiTheme="minorHAnsi" w:hAnsiTheme="minorHAnsi" w:cstheme="minorHAnsi"/>
          <w:sz w:val="24"/>
        </w:rPr>
        <w:t>W</w:t>
      </w:r>
      <w:r w:rsidRPr="007C6695" w:rsidR="00EE7DAD">
        <w:rPr>
          <w:rFonts w:asciiTheme="minorHAnsi" w:hAnsiTheme="minorHAnsi" w:cstheme="minorHAnsi"/>
          <w:sz w:val="24"/>
        </w:rPr>
        <w:t>e</w:t>
      </w:r>
      <w:r w:rsidRPr="007C6695">
        <w:rPr>
          <w:rFonts w:asciiTheme="minorHAnsi" w:hAnsiTheme="minorHAnsi" w:cstheme="minorHAnsi"/>
          <w:sz w:val="24"/>
        </w:rPr>
        <w:t xml:space="preserve"> we</w:t>
      </w:r>
      <w:r w:rsidRPr="007C6695" w:rsidR="00EE7DAD">
        <w:rPr>
          <w:rFonts w:asciiTheme="minorHAnsi" w:hAnsiTheme="minorHAnsi" w:cstheme="minorHAnsi"/>
          <w:sz w:val="24"/>
        </w:rPr>
        <w:t xml:space="preserve">lcome our duties under the Equality Act 2010. The school’s general duties </w:t>
      </w:r>
      <w:proofErr w:type="gramStart"/>
      <w:r w:rsidRPr="007C6695" w:rsidR="00EE7DAD">
        <w:rPr>
          <w:rFonts w:asciiTheme="minorHAnsi" w:hAnsiTheme="minorHAnsi" w:cstheme="minorHAnsi"/>
          <w:sz w:val="24"/>
        </w:rPr>
        <w:t>with regard to</w:t>
      </w:r>
      <w:proofErr w:type="gramEnd"/>
      <w:r w:rsidRPr="007C6695" w:rsidR="00EE7DAD">
        <w:rPr>
          <w:rFonts w:asciiTheme="minorHAnsi" w:hAnsiTheme="minorHAnsi" w:cstheme="minorHAnsi"/>
          <w:sz w:val="24"/>
        </w:rPr>
        <w:t xml:space="preserve"> equality</w:t>
      </w:r>
      <w:r w:rsidRPr="007C6695" w:rsidR="00EE7DAD">
        <w:rPr>
          <w:rFonts w:asciiTheme="minorHAnsi" w:hAnsiTheme="minorHAnsi" w:cstheme="minorHAnsi"/>
          <w:b/>
          <w:color w:val="FFD006"/>
          <w:sz w:val="24"/>
        </w:rPr>
        <w:t xml:space="preserve"> </w:t>
      </w:r>
      <w:r w:rsidRPr="007C6695" w:rsidR="00EE7DAD">
        <w:rPr>
          <w:rFonts w:asciiTheme="minorHAnsi" w:hAnsiTheme="minorHAnsi" w:cstheme="minorHAnsi"/>
          <w:sz w:val="24"/>
        </w:rPr>
        <w:t xml:space="preserve">are: </w:t>
      </w:r>
    </w:p>
    <w:p w:rsidRPr="007C6695" w:rsidR="00EE7DAD" w:rsidP="32406AAB" w:rsidRDefault="00EE7DAD" w14:paraId="6892D003" w14:textId="12049B0D">
      <w:pPr>
        <w:pStyle w:val="ListParagraph"/>
        <w:numPr>
          <w:ilvl w:val="0"/>
          <w:numId w:val="9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Eliminating discrimination</w:t>
      </w:r>
    </w:p>
    <w:p w:rsidRPr="007C6695" w:rsidR="00EE7DAD" w:rsidP="32406AAB" w:rsidRDefault="00EE7DAD" w14:paraId="6342F2A8" w14:textId="21AD453C">
      <w:pPr>
        <w:pStyle w:val="ListParagraph"/>
        <w:numPr>
          <w:ilvl w:val="0"/>
          <w:numId w:val="9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Fostering good relationships</w:t>
      </w:r>
    </w:p>
    <w:p w:rsidRPr="007C6695" w:rsidR="00EE7DAD" w:rsidP="32406AAB" w:rsidRDefault="00EE7DAD" w14:paraId="1A6402A2" w14:textId="0C0F115F">
      <w:pPr>
        <w:pStyle w:val="ListParagraph"/>
        <w:numPr>
          <w:ilvl w:val="0"/>
          <w:numId w:val="9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Advancing equality of opportunity</w:t>
      </w:r>
    </w:p>
    <w:p w:rsidRPr="007C6695" w:rsidR="00EE7DAD" w:rsidP="009E2CFB" w:rsidRDefault="00EE7DAD" w14:paraId="09C5AE09" w14:textId="305E51CC">
      <w:pPr>
        <w:spacing w:before="120" w:after="120" w:line="276" w:lineRule="auto"/>
        <w:jc w:val="both"/>
        <w:rPr>
          <w:rFonts w:asciiTheme="minorHAnsi" w:hAnsiTheme="minorHAnsi" w:cstheme="minorHAnsi"/>
          <w:sz w:val="24"/>
        </w:rPr>
      </w:pPr>
      <w:r w:rsidRPr="007C6695">
        <w:rPr>
          <w:rFonts w:asciiTheme="minorHAnsi" w:hAnsiTheme="minorHAnsi" w:cstheme="minorHAnsi"/>
          <w:sz w:val="24"/>
        </w:rPr>
        <w:t>We will not discriminate against, harass or victimise any</w:t>
      </w:r>
      <w:r w:rsidRPr="007C6695" w:rsidR="00097874">
        <w:rPr>
          <w:rFonts w:asciiTheme="minorHAnsi" w:hAnsiTheme="minorHAnsi" w:cstheme="minorHAnsi"/>
          <w:sz w:val="24"/>
        </w:rPr>
        <w:t xml:space="preserve"> staff member,</w:t>
      </w:r>
      <w:r w:rsidRPr="007C6695">
        <w:rPr>
          <w:rFonts w:asciiTheme="minorHAnsi" w:hAnsiTheme="minorHAnsi" w:cstheme="minorHAnsi"/>
          <w:sz w:val="24"/>
        </w:rPr>
        <w:t xml:space="preserve"> </w:t>
      </w:r>
      <w:r w:rsidRPr="007C6695" w:rsidR="00834EAE">
        <w:rPr>
          <w:rFonts w:asciiTheme="minorHAnsi" w:hAnsiTheme="minorHAnsi" w:cstheme="minorHAnsi"/>
          <w:sz w:val="24"/>
        </w:rPr>
        <w:t>student</w:t>
      </w:r>
      <w:r w:rsidRPr="007C6695">
        <w:rPr>
          <w:rFonts w:asciiTheme="minorHAnsi" w:hAnsiTheme="minorHAnsi" w:cstheme="minorHAnsi"/>
          <w:sz w:val="24"/>
        </w:rPr>
        <w:t xml:space="preserve">, prospective </w:t>
      </w:r>
      <w:r w:rsidRPr="007C6695" w:rsidR="00834EAE">
        <w:rPr>
          <w:rFonts w:asciiTheme="minorHAnsi" w:hAnsiTheme="minorHAnsi" w:cstheme="minorHAnsi"/>
          <w:sz w:val="24"/>
        </w:rPr>
        <w:t>student</w:t>
      </w:r>
      <w:r w:rsidRPr="007C6695">
        <w:rPr>
          <w:rFonts w:asciiTheme="minorHAnsi" w:hAnsiTheme="minorHAnsi" w:cstheme="minorHAnsi"/>
          <w:sz w:val="24"/>
        </w:rPr>
        <w:t>, or other member of the school community because of their:</w:t>
      </w:r>
      <w:r w:rsidRPr="007C6695" w:rsidDel="00A06848">
        <w:rPr>
          <w:rFonts w:asciiTheme="minorHAnsi" w:hAnsiTheme="minorHAnsi" w:cstheme="minorHAnsi"/>
          <w:sz w:val="24"/>
        </w:rPr>
        <w:t xml:space="preserve"> </w:t>
      </w:r>
    </w:p>
    <w:p w:rsidRPr="007C6695" w:rsidR="00EE7DAD" w:rsidP="32406AAB" w:rsidRDefault="009B72FA" w14:paraId="7FB2570C" w14:textId="024046AD">
      <w:pPr>
        <w:pStyle w:val="ListParagraph"/>
        <w:numPr>
          <w:ilvl w:val="0"/>
          <w:numId w:val="20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Sex</w:t>
      </w:r>
      <w:r w:rsidRPr="32406AAB" w:rsidR="00EE7DAD">
        <w:rPr>
          <w:sz w:val="24"/>
          <w:szCs w:val="24"/>
        </w:rPr>
        <w:t xml:space="preserve"> </w:t>
      </w:r>
    </w:p>
    <w:p w:rsidRPr="007C6695" w:rsidR="009B72FA" w:rsidP="32406AAB" w:rsidRDefault="009B72FA" w14:paraId="24BED116" w14:textId="567A876C">
      <w:pPr>
        <w:pStyle w:val="ListParagraph"/>
        <w:numPr>
          <w:ilvl w:val="0"/>
          <w:numId w:val="20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Age</w:t>
      </w:r>
    </w:p>
    <w:p w:rsidRPr="007C6695" w:rsidR="00EE7DAD" w:rsidP="32406AAB" w:rsidRDefault="00EE7DAD" w14:paraId="77C26802" w14:textId="402A3305">
      <w:pPr>
        <w:pStyle w:val="ListParagraph"/>
        <w:numPr>
          <w:ilvl w:val="0"/>
          <w:numId w:val="11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Rac</w:t>
      </w:r>
      <w:r w:rsidRPr="32406AAB" w:rsidR="69A50441">
        <w:rPr>
          <w:sz w:val="24"/>
          <w:szCs w:val="24"/>
        </w:rPr>
        <w:t>e</w:t>
      </w:r>
    </w:p>
    <w:p w:rsidRPr="007C6695" w:rsidR="00EE7DAD" w:rsidP="32406AAB" w:rsidRDefault="00EE7DAD" w14:paraId="781D1048" w14:textId="570BBDC1">
      <w:pPr>
        <w:pStyle w:val="ListParagraph"/>
        <w:numPr>
          <w:ilvl w:val="0"/>
          <w:numId w:val="11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Disability</w:t>
      </w:r>
    </w:p>
    <w:p w:rsidRPr="007C6695" w:rsidR="00EE7DAD" w:rsidP="32406AAB" w:rsidRDefault="00EE7DAD" w14:paraId="0E06883B" w14:textId="7D7F437E">
      <w:pPr>
        <w:pStyle w:val="ListParagraph"/>
        <w:numPr>
          <w:ilvl w:val="0"/>
          <w:numId w:val="11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Religion or belief</w:t>
      </w:r>
    </w:p>
    <w:p w:rsidRPr="007C6695" w:rsidR="00EE7DAD" w:rsidP="32406AAB" w:rsidRDefault="00EE7DAD" w14:paraId="2BA4EC78" w14:textId="25A7FA1A">
      <w:pPr>
        <w:pStyle w:val="ListParagraph"/>
        <w:numPr>
          <w:ilvl w:val="0"/>
          <w:numId w:val="11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Sexual orientation</w:t>
      </w:r>
    </w:p>
    <w:p w:rsidRPr="007C6695" w:rsidR="00EE7DAD" w:rsidP="32406AAB" w:rsidRDefault="00EE7DAD" w14:paraId="71107170" w14:textId="641E8577">
      <w:pPr>
        <w:pStyle w:val="ListParagraph"/>
        <w:numPr>
          <w:ilvl w:val="0"/>
          <w:numId w:val="11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Gender reassignment</w:t>
      </w:r>
    </w:p>
    <w:p w:rsidRPr="007C6695" w:rsidR="00EE7DAD" w:rsidP="32406AAB" w:rsidRDefault="00EE7DAD" w14:paraId="1EDCB838" w14:textId="400FFD39">
      <w:pPr>
        <w:pStyle w:val="ListParagraph"/>
        <w:numPr>
          <w:ilvl w:val="0"/>
          <w:numId w:val="11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Pregnancy or maternity</w:t>
      </w:r>
    </w:p>
    <w:p w:rsidRPr="007C6695" w:rsidR="009B72FA" w:rsidP="32406AAB" w:rsidRDefault="009B72FA" w14:paraId="30A6B8F1" w14:textId="05BFBF1F">
      <w:pPr>
        <w:pStyle w:val="ListParagraph"/>
        <w:numPr>
          <w:ilvl w:val="0"/>
          <w:numId w:val="11"/>
        </w:numPr>
        <w:spacing w:before="120" w:after="120"/>
        <w:jc w:val="both"/>
        <w:rPr>
          <w:sz w:val="24"/>
          <w:szCs w:val="24"/>
        </w:rPr>
      </w:pPr>
      <w:r w:rsidRPr="22F43231" w:rsidR="009B72FA">
        <w:rPr>
          <w:sz w:val="24"/>
          <w:szCs w:val="24"/>
        </w:rPr>
        <w:t>Marriage and civil partnership</w:t>
      </w:r>
    </w:p>
    <w:p w:rsidR="46A99998" w:rsidP="22F43231" w:rsidRDefault="46A99998" w14:paraId="2A085DA4" w14:textId="63316CF0">
      <w:pPr>
        <w:pStyle w:val="ListParagraph"/>
        <w:numPr>
          <w:ilvl w:val="0"/>
          <w:numId w:val="11"/>
        </w:numPr>
        <w:spacing w:before="120" w:after="120"/>
        <w:jc w:val="both"/>
        <w:rPr>
          <w:sz w:val="24"/>
          <w:szCs w:val="24"/>
        </w:rPr>
      </w:pPr>
      <w:r w:rsidRPr="22F43231" w:rsidR="46A99998">
        <w:rPr>
          <w:sz w:val="24"/>
          <w:szCs w:val="24"/>
        </w:rPr>
        <w:t>Poverty</w:t>
      </w:r>
    </w:p>
    <w:p w:rsidRPr="007C6695" w:rsidR="00BA5622" w:rsidP="5CDB8923" w:rsidRDefault="00A56CC1" w14:paraId="1A187F89" w14:textId="3168342B">
      <w:pPr>
        <w:spacing w:before="120" w:after="120" w:line="276" w:lineRule="auto"/>
        <w:jc w:val="both"/>
        <w:rPr>
          <w:rFonts w:asciiTheme="minorHAnsi" w:hAnsiTheme="minorHAnsi"/>
          <w:sz w:val="24"/>
        </w:rPr>
      </w:pPr>
      <w:r w:rsidRPr="5CDB8923">
        <w:rPr>
          <w:rFonts w:asciiTheme="minorHAnsi" w:hAnsiTheme="minorHAnsi"/>
          <w:sz w:val="24"/>
        </w:rPr>
        <w:t xml:space="preserve">We aim </w:t>
      </w:r>
      <w:r w:rsidRPr="5CDB8923" w:rsidR="00EE7DAD">
        <w:rPr>
          <w:rFonts w:asciiTheme="minorHAnsi" w:hAnsiTheme="minorHAnsi"/>
          <w:sz w:val="24"/>
        </w:rPr>
        <w:t xml:space="preserve">to promote </w:t>
      </w:r>
      <w:r w:rsidRPr="5CDB8923" w:rsidR="00834EAE">
        <w:rPr>
          <w:rFonts w:asciiTheme="minorHAnsi" w:hAnsiTheme="minorHAnsi"/>
          <w:sz w:val="24"/>
        </w:rPr>
        <w:t>student</w:t>
      </w:r>
      <w:r w:rsidRPr="5CDB8923" w:rsidR="00EE7DAD">
        <w:rPr>
          <w:rFonts w:asciiTheme="minorHAnsi" w:hAnsiTheme="minorHAnsi"/>
          <w:sz w:val="24"/>
        </w:rPr>
        <w:t>s’ spiritual, moral, social and cultural development, with special emphasis on promoting equality</w:t>
      </w:r>
      <w:r w:rsidRPr="5CDB8923" w:rsidR="00770355">
        <w:rPr>
          <w:rFonts w:asciiTheme="minorHAnsi" w:hAnsiTheme="minorHAnsi"/>
          <w:sz w:val="24"/>
        </w:rPr>
        <w:t xml:space="preserve"> and</w:t>
      </w:r>
      <w:r w:rsidRPr="5CDB8923" w:rsidR="00EE7DAD">
        <w:rPr>
          <w:rFonts w:asciiTheme="minorHAnsi" w:hAnsiTheme="minorHAnsi"/>
          <w:sz w:val="24"/>
        </w:rPr>
        <w:t xml:space="preserve"> diversity</w:t>
      </w:r>
      <w:r w:rsidRPr="5CDB8923" w:rsidR="00770355">
        <w:rPr>
          <w:rFonts w:asciiTheme="minorHAnsi" w:hAnsiTheme="minorHAnsi"/>
          <w:sz w:val="24"/>
        </w:rPr>
        <w:t>,</w:t>
      </w:r>
      <w:r w:rsidRPr="5CDB8923" w:rsidR="00EE7DAD">
        <w:rPr>
          <w:rFonts w:asciiTheme="minorHAnsi" w:hAnsiTheme="minorHAnsi"/>
          <w:sz w:val="24"/>
        </w:rPr>
        <w:t xml:space="preserve"> and eradicating prejudicial incidents for </w:t>
      </w:r>
      <w:r w:rsidRPr="5CDB8923" w:rsidR="00834EAE">
        <w:rPr>
          <w:rFonts w:asciiTheme="minorHAnsi" w:hAnsiTheme="minorHAnsi"/>
          <w:sz w:val="24"/>
        </w:rPr>
        <w:t>student</w:t>
      </w:r>
      <w:r w:rsidRPr="5CDB8923" w:rsidR="00EE7DAD">
        <w:rPr>
          <w:rFonts w:asciiTheme="minorHAnsi" w:hAnsiTheme="minorHAnsi"/>
          <w:sz w:val="24"/>
        </w:rPr>
        <w:t xml:space="preserve">s and staff. Our school is committed to not only eliminating </w:t>
      </w:r>
      <w:r w:rsidRPr="5CDB8923" w:rsidR="2B592DCF">
        <w:rPr>
          <w:rFonts w:asciiTheme="minorHAnsi" w:hAnsiTheme="minorHAnsi"/>
          <w:sz w:val="24"/>
        </w:rPr>
        <w:t>discrimination but</w:t>
      </w:r>
      <w:r w:rsidRPr="5CDB8923" w:rsidR="00EE7DAD">
        <w:rPr>
          <w:rFonts w:asciiTheme="minorHAnsi" w:hAnsiTheme="minorHAnsi"/>
          <w:sz w:val="24"/>
        </w:rPr>
        <w:t xml:space="preserve"> also increasing understanding and appreciation for diversity. </w:t>
      </w:r>
    </w:p>
    <w:p w:rsidRPr="007C6695" w:rsidR="00BA5622" w:rsidP="009E2CFB" w:rsidRDefault="00BA5622" w14:paraId="11B6E205" w14:textId="2A47A883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4"/>
        </w:rPr>
      </w:pPr>
      <w:r w:rsidRPr="007C6695">
        <w:rPr>
          <w:rFonts w:asciiTheme="minorHAnsi" w:hAnsiTheme="minorHAnsi" w:cstheme="minorHAnsi"/>
          <w:b/>
          <w:sz w:val="24"/>
        </w:rPr>
        <w:t xml:space="preserve">Legislation and guidance </w:t>
      </w:r>
    </w:p>
    <w:p w:rsidRPr="007C6695" w:rsidR="00BA5622" w:rsidP="009E2CFB" w:rsidRDefault="00BA5622" w14:paraId="30098427" w14:textId="77777777">
      <w:pPr>
        <w:spacing w:before="120" w:after="120"/>
        <w:rPr>
          <w:rFonts w:asciiTheme="minorHAnsi" w:hAnsiTheme="minorHAnsi" w:cstheme="minorHAnsi"/>
          <w:sz w:val="24"/>
        </w:rPr>
      </w:pPr>
      <w:r w:rsidRPr="007C6695">
        <w:rPr>
          <w:rFonts w:asciiTheme="minorHAnsi" w:hAnsiTheme="minorHAnsi" w:cstheme="minorHAnsi"/>
          <w:sz w:val="24"/>
          <w:shd w:val="clear" w:color="auto" w:fill="FFFFFF"/>
        </w:rPr>
        <w:t xml:space="preserve">This document meets the requirements under the following legislation: </w:t>
      </w:r>
    </w:p>
    <w:p w:rsidRPr="007C6695" w:rsidR="00BA5622" w:rsidP="009E2CFB" w:rsidRDefault="00BA5622" w14:paraId="781F97B1" w14:textId="77777777">
      <w:pPr>
        <w:pStyle w:val="ListParagraph"/>
        <w:numPr>
          <w:ilvl w:val="0"/>
          <w:numId w:val="22"/>
        </w:numPr>
        <w:suppressAutoHyphens/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hyperlink w:history="1" r:id="rId14">
        <w:r w:rsidRPr="007C6695">
          <w:rPr>
            <w:rStyle w:val="Hyperlink"/>
            <w:rFonts w:cstheme="minorHAnsi"/>
            <w:sz w:val="24"/>
            <w:szCs w:val="24"/>
            <w:shd w:val="clear" w:color="auto" w:fill="FFFFFF"/>
          </w:rPr>
          <w:t>The Equality Act 2010</w:t>
        </w:r>
      </w:hyperlink>
      <w:r w:rsidRPr="007C6695">
        <w:rPr>
          <w:rFonts w:cstheme="minorHAnsi"/>
          <w:sz w:val="24"/>
          <w:szCs w:val="24"/>
          <w:shd w:val="clear" w:color="auto" w:fill="FFFFFF"/>
        </w:rPr>
        <w:t xml:space="preserve">, which introduced the </w:t>
      </w:r>
      <w:r w:rsidRPr="007C6695">
        <w:rPr>
          <w:rFonts w:cstheme="minorHAnsi"/>
          <w:sz w:val="24"/>
          <w:szCs w:val="24"/>
        </w:rPr>
        <w:t>public sector equality duty</w:t>
      </w:r>
      <w:r w:rsidRPr="007C6695">
        <w:rPr>
          <w:rFonts w:cstheme="minorHAnsi"/>
          <w:sz w:val="24"/>
          <w:szCs w:val="24"/>
          <w:shd w:val="clear" w:color="auto" w:fill="FFFFFF"/>
        </w:rPr>
        <w:t xml:space="preserve"> and protects people from discrimination</w:t>
      </w:r>
    </w:p>
    <w:p w:rsidRPr="007C6695" w:rsidR="00BA5622" w:rsidP="32406AAB" w:rsidRDefault="00BA5622" w14:paraId="7623C435" w14:textId="0D1510CA">
      <w:pPr>
        <w:pStyle w:val="ListParagraph"/>
        <w:numPr>
          <w:ilvl w:val="0"/>
          <w:numId w:val="22"/>
        </w:numPr>
        <w:suppressAutoHyphens/>
        <w:spacing w:before="120" w:after="120" w:line="240" w:lineRule="auto"/>
        <w:contextualSpacing w:val="0"/>
        <w:rPr>
          <w:b/>
          <w:bCs/>
          <w:sz w:val="24"/>
          <w:szCs w:val="24"/>
        </w:rPr>
      </w:pPr>
      <w:hyperlink w:history="1" r:id="rId15">
        <w:r w:rsidRPr="32406AAB">
          <w:rPr>
            <w:rStyle w:val="Hyperlink"/>
            <w:sz w:val="24"/>
            <w:szCs w:val="24"/>
            <w:shd w:val="clear" w:color="auto" w:fill="FFFFFF"/>
          </w:rPr>
          <w:t>The Equality Act 2010 (Specific Duties) Regulations 2011</w:t>
        </w:r>
      </w:hyperlink>
      <w:r w:rsidRPr="32406AAB">
        <w:rPr>
          <w:sz w:val="24"/>
          <w:szCs w:val="24"/>
          <w:shd w:val="clear" w:color="auto" w:fill="FFFFFF"/>
        </w:rPr>
        <w:t xml:space="preserve">, which require schools to publish information to </w:t>
      </w:r>
      <w:r w:rsidRPr="32406AAB">
        <w:rPr>
          <w:sz w:val="24"/>
          <w:szCs w:val="24"/>
        </w:rPr>
        <w:t>demonstrate how they are complying with the public sector equality duty</w:t>
      </w:r>
      <w:r w:rsidRPr="32406AAB">
        <w:rPr>
          <w:sz w:val="24"/>
          <w:szCs w:val="24"/>
          <w:shd w:val="clear" w:color="auto" w:fill="FFFFFF"/>
        </w:rPr>
        <w:t xml:space="preserve"> and to publish equality </w:t>
      </w:r>
      <w:r w:rsidRPr="32406AAB">
        <w:rPr>
          <w:sz w:val="24"/>
          <w:szCs w:val="24"/>
        </w:rPr>
        <w:t>objectives</w:t>
      </w:r>
      <w:r w:rsidRPr="32406AAB" w:rsidR="2CEC31BE">
        <w:rPr>
          <w:sz w:val="24"/>
          <w:szCs w:val="24"/>
        </w:rPr>
        <w:t xml:space="preserve">. </w:t>
      </w:r>
      <w:r w:rsidRPr="32406AAB">
        <w:rPr>
          <w:sz w:val="24"/>
          <w:szCs w:val="24"/>
        </w:rPr>
        <w:t xml:space="preserve">This document is also based on Department for Education (DfE) guidance: </w:t>
      </w:r>
      <w:hyperlink r:id="rId16">
        <w:r w:rsidRPr="32406AAB">
          <w:rPr>
            <w:rStyle w:val="Hyperlink"/>
            <w:sz w:val="24"/>
            <w:szCs w:val="24"/>
          </w:rPr>
          <w:t xml:space="preserve">The Equality Act 2010 and schools. </w:t>
        </w:r>
      </w:hyperlink>
      <w:r w:rsidRPr="32406AAB">
        <w:rPr>
          <w:sz w:val="24"/>
          <w:szCs w:val="24"/>
        </w:rPr>
        <w:t xml:space="preserve"> </w:t>
      </w:r>
    </w:p>
    <w:p w:rsidRPr="007C6695" w:rsidR="00BA5622" w:rsidP="32406AAB" w:rsidRDefault="00BA5622" w14:paraId="664606EA" w14:textId="77F7A317">
      <w:pPr>
        <w:suppressAutoHyphens/>
        <w:spacing w:before="120" w:after="120"/>
        <w:rPr>
          <w:rFonts w:asciiTheme="minorHAnsi" w:hAnsiTheme="minorHAnsi"/>
          <w:b/>
          <w:bCs/>
          <w:sz w:val="24"/>
        </w:rPr>
      </w:pPr>
      <w:r w:rsidRPr="32406AAB">
        <w:rPr>
          <w:rFonts w:asciiTheme="minorHAnsi" w:hAnsiTheme="minorHAnsi"/>
          <w:b/>
          <w:bCs/>
          <w:sz w:val="24"/>
        </w:rPr>
        <w:t xml:space="preserve">Roles and responsibilities </w:t>
      </w:r>
    </w:p>
    <w:p w:rsidRPr="007C6695" w:rsidR="00BA5622" w:rsidP="009E2CFB" w:rsidRDefault="00BA5622" w14:paraId="278436F8" w14:textId="77777777">
      <w:pPr>
        <w:spacing w:before="120" w:after="120"/>
        <w:rPr>
          <w:rFonts w:asciiTheme="minorHAnsi" w:hAnsiTheme="minorHAnsi" w:cstheme="minorHAnsi"/>
          <w:sz w:val="24"/>
        </w:rPr>
      </w:pPr>
      <w:r w:rsidRPr="007C6695">
        <w:rPr>
          <w:rFonts w:asciiTheme="minorHAnsi" w:hAnsiTheme="minorHAnsi" w:cstheme="minorHAnsi"/>
          <w:sz w:val="24"/>
          <w:shd w:val="clear" w:color="auto" w:fill="FFFFFF"/>
        </w:rPr>
        <w:t>The governing board will:</w:t>
      </w:r>
    </w:p>
    <w:p w:rsidRPr="007C6695" w:rsidR="00BA5622" w:rsidP="32406AAB" w:rsidRDefault="00BA5622" w14:paraId="163D9A85" w14:textId="2B17E5A6">
      <w:pPr>
        <w:pStyle w:val="ListParagraph"/>
        <w:numPr>
          <w:ilvl w:val="0"/>
          <w:numId w:val="22"/>
        </w:numPr>
        <w:suppressAutoHyphens/>
        <w:spacing w:before="120" w:after="120" w:line="240" w:lineRule="auto"/>
        <w:contextualSpacing w:val="0"/>
        <w:rPr>
          <w:sz w:val="24"/>
          <w:szCs w:val="24"/>
        </w:rPr>
      </w:pPr>
      <w:r w:rsidRPr="32406AAB">
        <w:rPr>
          <w:sz w:val="24"/>
          <w:szCs w:val="24"/>
          <w:shd w:val="clear" w:color="auto" w:fill="FFFFFF"/>
        </w:rPr>
        <w:lastRenderedPageBreak/>
        <w:t xml:space="preserve">Ensure that the equality information and </w:t>
      </w:r>
      <w:r w:rsidRPr="32406AAB">
        <w:rPr>
          <w:sz w:val="24"/>
          <w:szCs w:val="24"/>
        </w:rPr>
        <w:t xml:space="preserve">objectives as set out in this statement are published and communicated throughout the school, including to staff, </w:t>
      </w:r>
      <w:r w:rsidRPr="32406AAB" w:rsidR="53304C8E">
        <w:rPr>
          <w:sz w:val="24"/>
          <w:szCs w:val="24"/>
        </w:rPr>
        <w:t>students</w:t>
      </w:r>
      <w:r w:rsidRPr="32406AAB">
        <w:rPr>
          <w:sz w:val="24"/>
          <w:szCs w:val="24"/>
        </w:rPr>
        <w:t xml:space="preserve"> and parents, and that they are reviewed and updated at least once every four years </w:t>
      </w:r>
    </w:p>
    <w:p w:rsidRPr="007C6695" w:rsidR="00BA5622" w:rsidP="009E2CFB" w:rsidRDefault="00BA5622" w14:paraId="545D8C4C" w14:textId="77777777">
      <w:pPr>
        <w:pStyle w:val="ListParagraph"/>
        <w:numPr>
          <w:ilvl w:val="0"/>
          <w:numId w:val="22"/>
        </w:numPr>
        <w:suppressAutoHyphens/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7C6695">
        <w:rPr>
          <w:rFonts w:cstheme="minorHAnsi"/>
          <w:sz w:val="24"/>
          <w:szCs w:val="24"/>
          <w:shd w:val="clear" w:color="auto" w:fill="FFFFFF"/>
        </w:rPr>
        <w:t xml:space="preserve">Delegate responsibility for monitoring the achievement of the objectives </w:t>
      </w:r>
      <w:proofErr w:type="gramStart"/>
      <w:r w:rsidRPr="007C6695">
        <w:rPr>
          <w:rFonts w:cstheme="minorHAnsi"/>
          <w:sz w:val="24"/>
          <w:szCs w:val="24"/>
          <w:shd w:val="clear" w:color="auto" w:fill="FFFFFF"/>
        </w:rPr>
        <w:t>on a daily basis</w:t>
      </w:r>
      <w:proofErr w:type="gramEnd"/>
      <w:r w:rsidRPr="007C6695">
        <w:rPr>
          <w:rFonts w:cstheme="minorHAnsi"/>
          <w:sz w:val="24"/>
          <w:szCs w:val="24"/>
          <w:shd w:val="clear" w:color="auto" w:fill="FFFFFF"/>
        </w:rPr>
        <w:t xml:space="preserve"> to the headteacher</w:t>
      </w:r>
    </w:p>
    <w:p w:rsidRPr="007C6695" w:rsidR="00BA5622" w:rsidP="009E2CFB" w:rsidRDefault="00BA5622" w14:paraId="23DC315A" w14:textId="77777777">
      <w:pPr>
        <w:spacing w:before="120" w:after="120"/>
        <w:rPr>
          <w:rFonts w:asciiTheme="minorHAnsi" w:hAnsiTheme="minorHAnsi" w:cstheme="minorHAnsi"/>
          <w:sz w:val="24"/>
          <w:shd w:val="clear" w:color="auto" w:fill="FFFFFF"/>
        </w:rPr>
      </w:pPr>
    </w:p>
    <w:p w:rsidR="1AD42262" w:rsidP="22F43231" w:rsidRDefault="1AD42262" w14:paraId="2F2A4DC2" w14:textId="621799C1">
      <w:pPr>
        <w:pStyle w:val="Normal"/>
        <w:suppressLineNumbers w:val="0"/>
        <w:bidi w:val="0"/>
        <w:spacing w:before="120" w:beforeAutospacing="off" w:after="120" w:afterAutospacing="off" w:line="240" w:lineRule="auto"/>
        <w:ind w:left="0" w:right="0"/>
        <w:jc w:val="left"/>
      </w:pPr>
      <w:r w:rsidRPr="22F43231" w:rsidR="1AD42262">
        <w:rPr>
          <w:rFonts w:ascii="Calibri" w:hAnsi="Calibri" w:asciiTheme="minorAscii" w:hAnsiTheme="minorAscii"/>
          <w:sz w:val="24"/>
          <w:szCs w:val="24"/>
        </w:rPr>
        <w:t xml:space="preserve">There will be an identified Equality Link Governor, who will: </w:t>
      </w:r>
    </w:p>
    <w:p w:rsidRPr="007C6695" w:rsidR="00BA5622" w:rsidP="009E2CFB" w:rsidRDefault="00BA5622" w14:paraId="21F9624A" w14:textId="77777777">
      <w:pPr>
        <w:pStyle w:val="ColorfulList-Accent11"/>
        <w:numPr>
          <w:ilvl w:val="0"/>
          <w:numId w:val="23"/>
        </w:numPr>
        <w:ind w:left="567" w:hanging="283"/>
        <w:rPr>
          <w:rFonts w:asciiTheme="minorHAnsi" w:hAnsiTheme="minorHAnsi" w:cstheme="minorHAnsi"/>
          <w:sz w:val="24"/>
          <w:szCs w:val="24"/>
        </w:rPr>
      </w:pPr>
      <w:r w:rsidRPr="007C669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Meet with the designated member of staff for equality every term, and other relevant staff members, to discuss any issues and how these are being addressed </w:t>
      </w:r>
    </w:p>
    <w:p w:rsidRPr="007C6695" w:rsidR="00BA5622" w:rsidP="32406AAB" w:rsidRDefault="00BA5622" w14:paraId="773C8387" w14:textId="3CC47386">
      <w:pPr>
        <w:pStyle w:val="ColorfulList-Accent11"/>
        <w:numPr>
          <w:ilvl w:val="0"/>
          <w:numId w:val="23"/>
        </w:numPr>
        <w:ind w:left="567" w:hanging="283"/>
        <w:rPr>
          <w:rFonts w:asciiTheme="minorHAnsi" w:hAnsiTheme="minorHAnsi" w:cstheme="minorBidi"/>
          <w:sz w:val="24"/>
          <w:szCs w:val="24"/>
        </w:rPr>
      </w:pPr>
      <w:r w:rsidRPr="32406AAB">
        <w:rPr>
          <w:rFonts w:asciiTheme="minorHAnsi" w:hAnsiTheme="minorHAnsi" w:cstheme="minorBidi"/>
          <w:sz w:val="24"/>
          <w:szCs w:val="24"/>
          <w:shd w:val="clear" w:color="auto" w:fill="FFFFFF"/>
        </w:rPr>
        <w:t>Ensure they</w:t>
      </w:r>
      <w:r w:rsidRPr="32406AAB" w:rsidR="1D2E648F">
        <w:rPr>
          <w:rFonts w:asciiTheme="minorHAnsi" w:hAnsiTheme="minorHAnsi" w:cstheme="minorBidi"/>
          <w:sz w:val="24"/>
          <w:szCs w:val="24"/>
        </w:rPr>
        <w:t xml:space="preserve"> a</w:t>
      </w:r>
      <w:r w:rsidRPr="32406AAB">
        <w:rPr>
          <w:rFonts w:asciiTheme="minorHAnsi" w:hAnsiTheme="minorHAnsi" w:cstheme="minorBidi"/>
          <w:sz w:val="24"/>
          <w:szCs w:val="24"/>
        </w:rPr>
        <w:t>re familiar with all relevant legislation and the contents of this document</w:t>
      </w:r>
    </w:p>
    <w:p w:rsidRPr="007C6695" w:rsidR="00BA5622" w:rsidP="009E2CFB" w:rsidRDefault="00BA5622" w14:paraId="678EB94B" w14:textId="77777777">
      <w:pPr>
        <w:pStyle w:val="ColorfulList-Accent11"/>
        <w:numPr>
          <w:ilvl w:val="0"/>
          <w:numId w:val="23"/>
        </w:numPr>
        <w:ind w:left="567" w:hanging="283"/>
        <w:rPr>
          <w:rFonts w:asciiTheme="minorHAnsi" w:hAnsiTheme="minorHAnsi" w:cstheme="minorHAnsi"/>
          <w:sz w:val="24"/>
          <w:szCs w:val="24"/>
        </w:rPr>
      </w:pPr>
      <w:r w:rsidRPr="007C6695">
        <w:rPr>
          <w:rFonts w:asciiTheme="minorHAnsi" w:hAnsiTheme="minorHAnsi" w:cstheme="minorHAnsi"/>
          <w:sz w:val="24"/>
          <w:szCs w:val="24"/>
          <w:shd w:val="clear" w:color="auto" w:fill="FFFFFF"/>
        </w:rPr>
        <w:t>Attend appropriate equality and diversity training</w:t>
      </w:r>
    </w:p>
    <w:p w:rsidRPr="009E2CFB" w:rsidR="00BA5622" w:rsidP="32406AAB" w:rsidRDefault="00BA5622" w14:paraId="446DCEF4" w14:textId="3825348E">
      <w:pPr>
        <w:pStyle w:val="ColorfulList-Accent11"/>
        <w:numPr>
          <w:ilvl w:val="0"/>
          <w:numId w:val="23"/>
        </w:numPr>
        <w:ind w:left="567" w:hanging="283"/>
        <w:rPr>
          <w:rFonts w:asciiTheme="minorHAnsi" w:hAnsiTheme="minorHAnsi" w:cstheme="minorBidi"/>
          <w:sz w:val="24"/>
          <w:szCs w:val="24"/>
        </w:rPr>
      </w:pPr>
      <w:r w:rsidRPr="32406AAB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Report back to the full governing board </w:t>
      </w:r>
      <w:r w:rsidRPr="32406AAB">
        <w:rPr>
          <w:rFonts w:asciiTheme="minorHAnsi" w:hAnsiTheme="minorHAnsi" w:cstheme="minorBidi"/>
          <w:sz w:val="24"/>
          <w:szCs w:val="24"/>
        </w:rPr>
        <w:t>regarding any issues</w:t>
      </w:r>
    </w:p>
    <w:p w:rsidR="32406AAB" w:rsidP="32406AAB" w:rsidRDefault="32406AAB" w14:paraId="5CD0DB63" w14:textId="3B4109FE">
      <w:pPr>
        <w:pStyle w:val="ColorfulList-Accent11"/>
        <w:rPr>
          <w:rFonts w:asciiTheme="minorHAnsi" w:hAnsiTheme="minorHAnsi" w:cstheme="minorBidi"/>
          <w:sz w:val="24"/>
          <w:szCs w:val="24"/>
        </w:rPr>
      </w:pPr>
    </w:p>
    <w:p w:rsidRPr="007C6695" w:rsidR="00BA5622" w:rsidP="22F43231" w:rsidRDefault="4DB85073" w14:paraId="406E0F17" w14:textId="34BBEC2D">
      <w:pPr>
        <w:spacing w:before="120" w:after="120"/>
        <w:rPr>
          <w:rFonts w:ascii="Calibri" w:hAnsi="Calibri" w:asciiTheme="minorAscii" w:hAnsiTheme="minorAscii"/>
          <w:sz w:val="24"/>
          <w:szCs w:val="24"/>
        </w:rPr>
      </w:pPr>
      <w:r w:rsidRPr="22F43231" w:rsidR="50A9E3ED">
        <w:rPr>
          <w:rFonts w:ascii="Calibri" w:hAnsi="Calibri" w:asciiTheme="minorAscii" w:hAnsiTheme="minorAscii"/>
          <w:sz w:val="24"/>
          <w:szCs w:val="24"/>
          <w:shd w:val="clear" w:color="auto" w:fill="FFFFFF"/>
        </w:rPr>
        <w:t>There will be a named,</w:t>
      </w:r>
      <w:r w:rsidRPr="22F43231" w:rsidR="00BA5622">
        <w:rPr>
          <w:rFonts w:ascii="Calibri" w:hAnsi="Calibri" w:asciiTheme="minorAscii" w:hAnsiTheme="minorAscii"/>
          <w:sz w:val="24"/>
          <w:szCs w:val="24"/>
          <w:shd w:val="clear" w:color="auto" w:fill="FFFFFF"/>
        </w:rPr>
        <w:t xml:space="preserve"> designated member of staff for equality</w:t>
      </w:r>
      <w:r w:rsidRPr="22F43231" w:rsidR="6B9D9DE4">
        <w:rPr>
          <w:rFonts w:ascii="Calibri" w:hAnsi="Calibri" w:asciiTheme="minorAscii" w:hAnsiTheme="minorAscii"/>
          <w:sz w:val="24"/>
          <w:szCs w:val="24"/>
          <w:shd w:val="clear" w:color="auto" w:fill="FFFFFF"/>
        </w:rPr>
        <w:t xml:space="preserve">, who </w:t>
      </w:r>
      <w:r w:rsidRPr="22F43231" w:rsidR="00BA5622">
        <w:rPr>
          <w:rFonts w:ascii="Calibri" w:hAnsi="Calibri" w:asciiTheme="minorAscii" w:hAnsiTheme="minorAscii"/>
          <w:sz w:val="24"/>
          <w:szCs w:val="24"/>
          <w:shd w:val="clear" w:color="auto" w:fill="FFFFFF"/>
        </w:rPr>
        <w:t>will:</w:t>
      </w:r>
    </w:p>
    <w:p w:rsidRPr="007C6695" w:rsidR="00BA5622" w:rsidP="32406AAB" w:rsidRDefault="00BA5622" w14:paraId="5945C7A9" w14:textId="135913B8">
      <w:pPr>
        <w:pStyle w:val="ColorfulList-Accent11"/>
        <w:numPr>
          <w:ilvl w:val="0"/>
          <w:numId w:val="23"/>
        </w:numPr>
        <w:ind w:left="567" w:hanging="283"/>
        <w:rPr>
          <w:rFonts w:asciiTheme="minorHAnsi" w:hAnsiTheme="minorHAnsi" w:cstheme="minorBidi"/>
          <w:sz w:val="24"/>
          <w:szCs w:val="24"/>
        </w:rPr>
      </w:pPr>
      <w:r w:rsidRPr="32406AAB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Promote knowledge and understanding of the equality </w:t>
      </w:r>
      <w:r w:rsidRPr="32406AAB">
        <w:rPr>
          <w:rFonts w:asciiTheme="minorHAnsi" w:hAnsiTheme="minorHAnsi" w:cstheme="minorBidi"/>
          <w:sz w:val="24"/>
          <w:szCs w:val="24"/>
        </w:rPr>
        <w:t xml:space="preserve">objectives amongst staff and </w:t>
      </w:r>
      <w:r w:rsidRPr="32406AAB" w:rsidR="53304C8E">
        <w:rPr>
          <w:rFonts w:asciiTheme="minorHAnsi" w:hAnsiTheme="minorHAnsi" w:cstheme="minorBidi"/>
          <w:sz w:val="24"/>
          <w:szCs w:val="24"/>
        </w:rPr>
        <w:t>students</w:t>
      </w:r>
    </w:p>
    <w:p w:rsidRPr="007C6695" w:rsidR="00BA5622" w:rsidP="32406AAB" w:rsidRDefault="00BA5622" w14:paraId="65098438" w14:textId="77777777">
      <w:pPr>
        <w:pStyle w:val="ColorfulList-Accent11"/>
        <w:numPr>
          <w:ilvl w:val="0"/>
          <w:numId w:val="23"/>
        </w:numPr>
        <w:ind w:left="567" w:hanging="283"/>
        <w:rPr>
          <w:rFonts w:asciiTheme="minorHAnsi" w:hAnsiTheme="minorHAnsi" w:cstheme="minorBidi"/>
          <w:sz w:val="24"/>
          <w:szCs w:val="24"/>
        </w:rPr>
      </w:pPr>
      <w:r w:rsidRPr="32406AAB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Monitor success in achieving the </w:t>
      </w:r>
      <w:r w:rsidRPr="32406AAB">
        <w:rPr>
          <w:rFonts w:asciiTheme="minorHAnsi" w:hAnsiTheme="minorHAnsi" w:cstheme="minorBidi"/>
          <w:sz w:val="24"/>
          <w:szCs w:val="24"/>
        </w:rPr>
        <w:t>objectives and report back to governors</w:t>
      </w:r>
    </w:p>
    <w:p w:rsidRPr="007C6695" w:rsidR="00BA5622" w:rsidP="32406AAB" w:rsidRDefault="00BA5622" w14:paraId="392252C7" w14:textId="77777777">
      <w:pPr>
        <w:pStyle w:val="ColorfulList-Accent11"/>
        <w:numPr>
          <w:ilvl w:val="0"/>
          <w:numId w:val="23"/>
        </w:numPr>
        <w:ind w:left="567" w:hanging="283"/>
        <w:rPr>
          <w:rFonts w:asciiTheme="minorHAnsi" w:hAnsiTheme="minorHAnsi" w:cstheme="minorBidi"/>
          <w:sz w:val="24"/>
          <w:szCs w:val="24"/>
        </w:rPr>
      </w:pPr>
      <w:r w:rsidRPr="32406AAB">
        <w:rPr>
          <w:rFonts w:asciiTheme="minorHAnsi" w:hAnsiTheme="minorHAnsi" w:cstheme="minorBidi"/>
          <w:sz w:val="24"/>
          <w:szCs w:val="24"/>
          <w:shd w:val="clear" w:color="auto" w:fill="FFFFFF"/>
        </w:rPr>
        <w:t>Meet with the equality link governor every term to raise and discuss any issues</w:t>
      </w:r>
    </w:p>
    <w:p w:rsidRPr="007C6695" w:rsidR="00BA5622" w:rsidP="32406AAB" w:rsidRDefault="00BA5622" w14:paraId="2E719537" w14:textId="2153AD43">
      <w:pPr>
        <w:pStyle w:val="ColorfulList-Accent11"/>
        <w:numPr>
          <w:ilvl w:val="0"/>
          <w:numId w:val="23"/>
        </w:numPr>
        <w:ind w:left="567" w:hanging="283"/>
        <w:rPr>
          <w:rFonts w:asciiTheme="minorHAnsi" w:hAnsiTheme="minorHAnsi" w:cstheme="minorBidi"/>
          <w:sz w:val="24"/>
          <w:szCs w:val="24"/>
        </w:rPr>
      </w:pPr>
      <w:r w:rsidRPr="32406AAB">
        <w:rPr>
          <w:rFonts w:asciiTheme="minorHAnsi" w:hAnsiTheme="minorHAnsi" w:cstheme="minorBidi"/>
          <w:sz w:val="24"/>
          <w:szCs w:val="24"/>
          <w:shd w:val="clear" w:color="auto" w:fill="FFFFFF"/>
        </w:rPr>
        <w:t>Identify</w:t>
      </w:r>
      <w:r w:rsidRPr="32406AAB">
        <w:rPr>
          <w:rFonts w:asciiTheme="minorHAnsi" w:hAnsiTheme="minorHAnsi" w:cstheme="minorBidi"/>
          <w:sz w:val="24"/>
          <w:szCs w:val="24"/>
        </w:rPr>
        <w:t xml:space="preserve"> any staff training needs, and organise training as necessary</w:t>
      </w:r>
    </w:p>
    <w:p w:rsidRPr="007C6695" w:rsidR="00827ADF" w:rsidP="32406AAB" w:rsidRDefault="00BA5622" w14:paraId="1182495F" w14:textId="262CA716">
      <w:pPr>
        <w:spacing w:before="120" w:after="120" w:line="276" w:lineRule="auto"/>
      </w:pPr>
      <w:r w:rsidRPr="32406AAB">
        <w:rPr>
          <w:rFonts w:asciiTheme="minorHAnsi" w:hAnsiTheme="minorHAnsi"/>
          <w:sz w:val="24"/>
        </w:rPr>
        <w:t>All school staff are expected to have regard to this document and to work to achieve the objectives.</w:t>
      </w:r>
    </w:p>
    <w:p w:rsidR="32406AAB" w:rsidP="32406AAB" w:rsidRDefault="32406AAB" w14:paraId="3BC78E34" w14:textId="5EB370F9">
      <w:pPr>
        <w:spacing w:before="120" w:after="120"/>
        <w:rPr>
          <w:rFonts w:asciiTheme="minorHAnsi" w:hAnsiTheme="minorHAnsi"/>
          <w:sz w:val="24"/>
        </w:rPr>
      </w:pPr>
    </w:p>
    <w:p w:rsidRPr="007C6695" w:rsidR="00613EE1" w:rsidP="009E2CFB" w:rsidRDefault="000579FE" w14:paraId="6F2E39B0" w14:textId="4E456D45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4"/>
        </w:rPr>
      </w:pPr>
      <w:r w:rsidRPr="007C6695">
        <w:rPr>
          <w:rFonts w:asciiTheme="minorHAnsi" w:hAnsiTheme="minorHAnsi" w:cstheme="minorHAnsi"/>
          <w:b/>
          <w:sz w:val="24"/>
        </w:rPr>
        <w:t xml:space="preserve">Aims to eradicate discrimination </w:t>
      </w:r>
    </w:p>
    <w:p w:rsidRPr="007C6695" w:rsidR="00827ADF" w:rsidP="009E2CFB" w:rsidRDefault="00827ADF" w14:paraId="49E45056" w14:textId="337BEDFD">
      <w:pPr>
        <w:spacing w:before="120" w:after="120"/>
        <w:rPr>
          <w:rFonts w:asciiTheme="minorHAnsi" w:hAnsiTheme="minorHAnsi" w:cstheme="minorHAnsi"/>
          <w:sz w:val="24"/>
        </w:rPr>
      </w:pPr>
      <w:r w:rsidRPr="007C6695">
        <w:rPr>
          <w:rFonts w:asciiTheme="minorHAnsi" w:hAnsiTheme="minorHAnsi" w:cstheme="minorHAnsi"/>
          <w:sz w:val="24"/>
        </w:rPr>
        <w:t xml:space="preserve">The school is aware of its obligations under the Equality Act 2010 and complies with non-discrimination provisions. </w:t>
      </w:r>
    </w:p>
    <w:p w:rsidRPr="007C6695" w:rsidR="00827ADF" w:rsidP="009E2CFB" w:rsidRDefault="00827ADF" w14:paraId="2E3F7C49" w14:textId="12733018">
      <w:pPr>
        <w:spacing w:before="120" w:after="120"/>
      </w:pPr>
      <w:r w:rsidRPr="32406AAB">
        <w:rPr>
          <w:rFonts w:asciiTheme="minorHAnsi" w:hAnsiTheme="minorHAnsi"/>
          <w:sz w:val="24"/>
        </w:rPr>
        <w:t>Where relevant, our policies include reference to the importance of avoiding discrimination and other prohibited conduct.</w:t>
      </w:r>
    </w:p>
    <w:p w:rsidRPr="007C6695" w:rsidR="00827ADF" w:rsidP="32406AAB" w:rsidRDefault="00827ADF" w14:paraId="6B8CA42E" w14:textId="478A9A7F">
      <w:pPr>
        <w:spacing w:before="120" w:after="120"/>
        <w:rPr>
          <w:rFonts w:asciiTheme="minorHAnsi" w:hAnsiTheme="minorHAnsi"/>
          <w:sz w:val="24"/>
        </w:rPr>
      </w:pPr>
      <w:r w:rsidRPr="32406AAB">
        <w:rPr>
          <w:rFonts w:asciiTheme="minorHAnsi" w:hAnsiTheme="minorHAnsi"/>
          <w:sz w:val="24"/>
        </w:rPr>
        <w:t>Staff and governors are regularly reminded of their responsibilities under the Equality Act, for example during meetings. Where this has been discussed during a meeting it is recorded in the meeting minutes.</w:t>
      </w:r>
    </w:p>
    <w:p w:rsidRPr="007C6695" w:rsidR="00827ADF" w:rsidP="53CB6B7B" w:rsidRDefault="00827ADF" w14:paraId="03758C37" w14:textId="4D701BEF">
      <w:pPr>
        <w:spacing w:before="120" w:after="120"/>
        <w:rPr>
          <w:rFonts w:ascii="Calibri" w:hAnsi="Calibri" w:asciiTheme="minorAscii" w:hAnsiTheme="minorAscii"/>
          <w:color w:val="F15F22"/>
          <w:sz w:val="24"/>
          <w:szCs w:val="24"/>
        </w:rPr>
      </w:pPr>
      <w:r w:rsidRPr="53CB6B7B" w:rsidR="00827ADF">
        <w:rPr>
          <w:rFonts w:ascii="Calibri" w:hAnsi="Calibri" w:asciiTheme="minorAscii" w:hAnsiTheme="minorAscii"/>
          <w:sz w:val="24"/>
          <w:szCs w:val="24"/>
        </w:rPr>
        <w:t>New staff</w:t>
      </w:r>
      <w:r w:rsidRPr="53CB6B7B" w:rsidR="00827ADF">
        <w:rPr>
          <w:rFonts w:ascii="Calibri" w:hAnsi="Calibri" w:asciiTheme="minorAscii" w:hAnsiTheme="minorAscii"/>
          <w:sz w:val="24"/>
          <w:szCs w:val="24"/>
        </w:rPr>
        <w:t xml:space="preserve"> receive training on the Equality Act as part of their induction</w:t>
      </w:r>
      <w:r w:rsidRPr="53CB6B7B" w:rsidR="47195DD8">
        <w:rPr>
          <w:rFonts w:ascii="Calibri" w:hAnsi="Calibri" w:asciiTheme="minorAscii" w:hAnsiTheme="minorAscii"/>
          <w:sz w:val="24"/>
          <w:szCs w:val="24"/>
        </w:rPr>
        <w:t xml:space="preserve"> through The National college</w:t>
      </w:r>
      <w:r w:rsidRPr="53CB6B7B" w:rsidR="00827ADF">
        <w:rPr>
          <w:rFonts w:ascii="Calibri" w:hAnsi="Calibri" w:asciiTheme="minorAscii" w:hAnsiTheme="minorAscii"/>
          <w:sz w:val="24"/>
          <w:szCs w:val="24"/>
        </w:rPr>
        <w:t xml:space="preserve">, and all staff receive refresher training every </w:t>
      </w:r>
      <w:r w:rsidRPr="53CB6B7B" w:rsidR="6F52B037">
        <w:rPr>
          <w:rFonts w:ascii="Calibri" w:hAnsi="Calibri" w:asciiTheme="minorAscii" w:hAnsiTheme="minorAscii"/>
          <w:sz w:val="24"/>
          <w:szCs w:val="24"/>
        </w:rPr>
        <w:t xml:space="preserve">two </w:t>
      </w:r>
      <w:r w:rsidRPr="53CB6B7B" w:rsidR="00827ADF">
        <w:rPr>
          <w:rFonts w:ascii="Calibri" w:hAnsi="Calibri" w:asciiTheme="minorAscii" w:hAnsiTheme="minorAscii"/>
          <w:sz w:val="24"/>
          <w:szCs w:val="24"/>
        </w:rPr>
        <w:t>year</w:t>
      </w:r>
      <w:r w:rsidRPr="53CB6B7B" w:rsidR="43E976A1">
        <w:rPr>
          <w:rFonts w:ascii="Calibri" w:hAnsi="Calibri" w:asciiTheme="minorAscii" w:hAnsiTheme="minorAscii"/>
          <w:sz w:val="24"/>
          <w:szCs w:val="24"/>
        </w:rPr>
        <w:t>s</w:t>
      </w:r>
      <w:r w:rsidRPr="53CB6B7B" w:rsidR="00827ADF">
        <w:rPr>
          <w:rFonts w:ascii="Calibri" w:hAnsi="Calibri" w:asciiTheme="minorAscii" w:hAnsiTheme="minorAscii"/>
          <w:color w:val="F15F22"/>
          <w:sz w:val="24"/>
          <w:szCs w:val="24"/>
        </w:rPr>
        <w:t>.</w:t>
      </w:r>
      <w:r w:rsidRPr="53CB6B7B" w:rsidR="00827ADF">
        <w:rPr>
          <w:rFonts w:ascii="Calibri" w:hAnsi="Calibri" w:asciiTheme="minorAscii" w:hAnsiTheme="minorAscii"/>
          <w:color w:val="F15F22"/>
          <w:sz w:val="24"/>
          <w:szCs w:val="24"/>
        </w:rPr>
        <w:t xml:space="preserve"> </w:t>
      </w:r>
    </w:p>
    <w:p w:rsidRPr="007C6695" w:rsidR="00613EE1" w:rsidP="009E2CFB" w:rsidRDefault="00827ADF" w14:paraId="5B680421" w14:textId="756E92F1">
      <w:pPr>
        <w:spacing w:before="120" w:after="120"/>
        <w:rPr>
          <w:rFonts w:asciiTheme="minorHAnsi" w:hAnsiTheme="minorHAnsi" w:cstheme="minorHAnsi"/>
          <w:sz w:val="24"/>
        </w:rPr>
      </w:pPr>
      <w:r w:rsidRPr="007C6695">
        <w:rPr>
          <w:rFonts w:asciiTheme="minorHAnsi" w:hAnsiTheme="minorHAnsi" w:cstheme="minorHAnsi"/>
          <w:sz w:val="24"/>
        </w:rPr>
        <w:t xml:space="preserve">The school has a designated member of staff for monitoring equality issues, and an equality link governor. They regularly liaise regarding any issues and make senior leaders and governors aware of these as appropriate. </w:t>
      </w:r>
    </w:p>
    <w:p w:rsidRPr="007C6695" w:rsidR="00EE7DAD" w:rsidP="009E2CFB" w:rsidRDefault="00A56CC1" w14:paraId="081C5C49" w14:textId="363A032C">
      <w:pPr>
        <w:spacing w:before="120" w:after="120" w:line="276" w:lineRule="auto"/>
        <w:jc w:val="both"/>
        <w:rPr>
          <w:rFonts w:asciiTheme="minorHAnsi" w:hAnsiTheme="minorHAnsi" w:cstheme="minorHAnsi"/>
          <w:sz w:val="24"/>
        </w:rPr>
      </w:pPr>
      <w:r w:rsidRPr="007C6695">
        <w:rPr>
          <w:rFonts w:asciiTheme="minorHAnsi" w:hAnsiTheme="minorHAnsi" w:cstheme="minorHAnsi"/>
          <w:sz w:val="24"/>
        </w:rPr>
        <w:lastRenderedPageBreak/>
        <w:t xml:space="preserve">We </w:t>
      </w:r>
      <w:r w:rsidRPr="007C6695" w:rsidR="00EE7DAD">
        <w:rPr>
          <w:rFonts w:asciiTheme="minorHAnsi" w:hAnsiTheme="minorHAnsi" w:cstheme="minorHAnsi"/>
          <w:sz w:val="24"/>
        </w:rPr>
        <w:t xml:space="preserve">believe that a greater level of success from </w:t>
      </w:r>
      <w:r w:rsidRPr="007C6695" w:rsidR="00834EAE">
        <w:rPr>
          <w:rFonts w:asciiTheme="minorHAnsi" w:hAnsiTheme="minorHAnsi" w:cstheme="minorHAnsi"/>
          <w:sz w:val="24"/>
        </w:rPr>
        <w:t>student</w:t>
      </w:r>
      <w:r w:rsidRPr="007C6695" w:rsidR="00EE7DAD">
        <w:rPr>
          <w:rFonts w:asciiTheme="minorHAnsi" w:hAnsiTheme="minorHAnsi" w:cstheme="minorHAnsi"/>
          <w:sz w:val="24"/>
        </w:rPr>
        <w:t>s and staff can be achieved by realising the uniqueness of individuals. Creating a</w:t>
      </w:r>
      <w:r w:rsidRPr="007C6695" w:rsidR="002D4B62">
        <w:rPr>
          <w:rFonts w:asciiTheme="minorHAnsi" w:hAnsiTheme="minorHAnsi" w:cstheme="minorHAnsi"/>
          <w:sz w:val="24"/>
        </w:rPr>
        <w:t xml:space="preserve">n inclusive </w:t>
      </w:r>
      <w:r w:rsidRPr="007C6695" w:rsidR="00EE7DAD">
        <w:rPr>
          <w:rFonts w:asciiTheme="minorHAnsi" w:hAnsiTheme="minorHAnsi" w:cstheme="minorHAnsi"/>
          <w:sz w:val="24"/>
        </w:rPr>
        <w:t xml:space="preserve">environment where individuals feel confident and at ease is a commitment of the school. This environment will be achieved by: </w:t>
      </w:r>
    </w:p>
    <w:p w:rsidRPr="007C6695" w:rsidR="00EE7DAD" w:rsidP="32406AAB" w:rsidRDefault="00EE7DAD" w14:paraId="430CFE8A" w14:textId="0A280C44">
      <w:pPr>
        <w:pStyle w:val="ListParagraph"/>
        <w:numPr>
          <w:ilvl w:val="0"/>
          <w:numId w:val="12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Being respectful</w:t>
      </w:r>
    </w:p>
    <w:p w:rsidRPr="007C6695" w:rsidR="00EE7DAD" w:rsidP="32406AAB" w:rsidRDefault="00EE7DAD" w14:paraId="648DB971" w14:textId="268A9C16">
      <w:pPr>
        <w:pStyle w:val="ListParagraph"/>
        <w:numPr>
          <w:ilvl w:val="0"/>
          <w:numId w:val="12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Always treating all members of the school community fairly</w:t>
      </w:r>
    </w:p>
    <w:p w:rsidRPr="007C6695" w:rsidR="00EE7DAD" w:rsidP="32406AAB" w:rsidRDefault="00EE7DAD" w14:paraId="2C0FFE91" w14:textId="50924748">
      <w:pPr>
        <w:pStyle w:val="ListParagraph"/>
        <w:numPr>
          <w:ilvl w:val="0"/>
          <w:numId w:val="12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 xml:space="preserve">Developing an understanding of diversity </w:t>
      </w:r>
      <w:r w:rsidRPr="32406AAB" w:rsidR="00B32870">
        <w:rPr>
          <w:sz w:val="24"/>
          <w:szCs w:val="24"/>
        </w:rPr>
        <w:t xml:space="preserve">and inclusion </w:t>
      </w:r>
      <w:r w:rsidRPr="32406AAB">
        <w:rPr>
          <w:sz w:val="24"/>
          <w:szCs w:val="24"/>
        </w:rPr>
        <w:t xml:space="preserve">and the benefits it can have </w:t>
      </w:r>
    </w:p>
    <w:p w:rsidRPr="007C6695" w:rsidR="00EE7DAD" w:rsidP="32406AAB" w:rsidRDefault="00EE7DAD" w14:paraId="7CA5C455" w14:textId="12278A7C">
      <w:pPr>
        <w:pStyle w:val="ListParagraph"/>
        <w:numPr>
          <w:ilvl w:val="0"/>
          <w:numId w:val="12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Adopting an inclusive attitude</w:t>
      </w:r>
      <w:r w:rsidRPr="32406AAB" w:rsidR="00BF0FE1">
        <w:rPr>
          <w:sz w:val="24"/>
          <w:szCs w:val="24"/>
        </w:rPr>
        <w:t xml:space="preserve"> and ensuring that the whole school community understands what inclusive behaviour looks like in the school and how this aligns with the school’s values</w:t>
      </w:r>
    </w:p>
    <w:p w:rsidRPr="007C6695" w:rsidR="00EE7DAD" w:rsidP="32406AAB" w:rsidRDefault="00EE7DAD" w14:paraId="7E69F1E7" w14:textId="37A5FE09">
      <w:pPr>
        <w:pStyle w:val="ListParagraph"/>
        <w:numPr>
          <w:ilvl w:val="0"/>
          <w:numId w:val="12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Adopting an inclusive curriculum that is accessible to all</w:t>
      </w:r>
    </w:p>
    <w:p w:rsidRPr="007C6695" w:rsidR="00EE7DAD" w:rsidP="32406AAB" w:rsidRDefault="00EE7DAD" w14:paraId="41722307" w14:textId="1DD4EF38">
      <w:pPr>
        <w:pStyle w:val="ListParagraph"/>
        <w:numPr>
          <w:ilvl w:val="0"/>
          <w:numId w:val="12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Encouraging compassion and open-mindedness</w:t>
      </w:r>
    </w:p>
    <w:p w:rsidRPr="007C6695" w:rsidR="00B32870" w:rsidP="32406AAB" w:rsidRDefault="00B32870" w14:paraId="44AB19AD" w14:textId="552C6512">
      <w:pPr>
        <w:pStyle w:val="ListParagraph"/>
        <w:numPr>
          <w:ilvl w:val="0"/>
          <w:numId w:val="12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 xml:space="preserve">Challenging bias and calling it out </w:t>
      </w:r>
      <w:proofErr w:type="gramStart"/>
      <w:r w:rsidRPr="32406AAB">
        <w:rPr>
          <w:sz w:val="24"/>
          <w:szCs w:val="24"/>
        </w:rPr>
        <w:t>in order to</w:t>
      </w:r>
      <w:proofErr w:type="gramEnd"/>
      <w:r w:rsidRPr="32406AAB">
        <w:rPr>
          <w:sz w:val="24"/>
          <w:szCs w:val="24"/>
        </w:rPr>
        <w:t xml:space="preserve"> move the conversation forward </w:t>
      </w:r>
    </w:p>
    <w:p w:rsidR="009E2CFB" w:rsidP="32406AAB" w:rsidRDefault="00EE7DAD" w14:paraId="07212A30" w14:textId="5CB508C6">
      <w:pPr>
        <w:spacing w:before="120" w:after="120" w:line="276" w:lineRule="auto"/>
        <w:jc w:val="both"/>
        <w:rPr>
          <w:rFonts w:asciiTheme="minorHAnsi" w:hAnsiTheme="minorHAnsi"/>
          <w:sz w:val="24"/>
        </w:rPr>
      </w:pPr>
      <w:r w:rsidRPr="32406AAB">
        <w:rPr>
          <w:rFonts w:asciiTheme="minorHAnsi" w:hAnsiTheme="minorHAnsi"/>
          <w:sz w:val="24"/>
        </w:rPr>
        <w:t>We are committed to having a balanced</w:t>
      </w:r>
      <w:r w:rsidRPr="32406AAB" w:rsidR="00B32870">
        <w:rPr>
          <w:rFonts w:asciiTheme="minorHAnsi" w:hAnsiTheme="minorHAnsi"/>
          <w:sz w:val="24"/>
        </w:rPr>
        <w:t>, diverse and</w:t>
      </w:r>
      <w:r w:rsidRPr="32406AAB">
        <w:rPr>
          <w:rFonts w:asciiTheme="minorHAnsi" w:hAnsiTheme="minorHAnsi"/>
          <w:sz w:val="24"/>
        </w:rPr>
        <w:t xml:space="preserve"> fair curriculum. We believe that our </w:t>
      </w:r>
      <w:r w:rsidRPr="32406AAB" w:rsidR="00834EAE">
        <w:rPr>
          <w:rFonts w:asciiTheme="minorHAnsi" w:hAnsiTheme="minorHAnsi"/>
          <w:sz w:val="24"/>
        </w:rPr>
        <w:t>student</w:t>
      </w:r>
      <w:r w:rsidRPr="32406AAB">
        <w:rPr>
          <w:rFonts w:asciiTheme="minorHAnsi" w:hAnsiTheme="minorHAnsi"/>
          <w:sz w:val="24"/>
        </w:rPr>
        <w:t>s should be exposed to ideas and concepts that may challenge their understanding</w:t>
      </w:r>
      <w:r w:rsidRPr="32406AAB" w:rsidR="00770355">
        <w:rPr>
          <w:rFonts w:asciiTheme="minorHAnsi" w:hAnsiTheme="minorHAnsi"/>
          <w:sz w:val="24"/>
        </w:rPr>
        <w:t>,</w:t>
      </w:r>
      <w:r w:rsidRPr="32406AAB">
        <w:rPr>
          <w:rFonts w:asciiTheme="minorHAnsi" w:hAnsiTheme="minorHAnsi"/>
          <w:sz w:val="24"/>
        </w:rPr>
        <w:t xml:space="preserve"> to help ensure that </w:t>
      </w:r>
      <w:r w:rsidRPr="32406AAB" w:rsidR="00834EAE">
        <w:rPr>
          <w:rFonts w:asciiTheme="minorHAnsi" w:hAnsiTheme="minorHAnsi"/>
          <w:sz w:val="24"/>
        </w:rPr>
        <w:t>student</w:t>
      </w:r>
      <w:r w:rsidRPr="32406AAB">
        <w:rPr>
          <w:rFonts w:asciiTheme="minorHAnsi" w:hAnsiTheme="minorHAnsi"/>
          <w:sz w:val="24"/>
        </w:rPr>
        <w:t>s learn to become more accepting and inclusive of others. Challenging and controversial concepts will be delivered in a way that prevents discrimination and promotes inclusive attitudes.</w:t>
      </w:r>
    </w:p>
    <w:p w:rsidRPr="007C6695" w:rsidR="00EE7DAD" w:rsidP="009E2CFB" w:rsidRDefault="00827ADF" w14:paraId="52B6A3FA" w14:textId="77E77FDD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4"/>
        </w:rPr>
      </w:pPr>
      <w:r w:rsidRPr="007C6695">
        <w:rPr>
          <w:rFonts w:asciiTheme="minorHAnsi" w:hAnsiTheme="minorHAnsi" w:cstheme="minorHAnsi"/>
          <w:b/>
          <w:sz w:val="24"/>
        </w:rPr>
        <w:t>Advancing equality of opportunity</w:t>
      </w:r>
      <w:r w:rsidRPr="007C6695" w:rsidR="00EE7DAD">
        <w:rPr>
          <w:rFonts w:asciiTheme="minorHAnsi" w:hAnsiTheme="minorHAnsi" w:cstheme="minorHAnsi"/>
          <w:b/>
          <w:sz w:val="24"/>
        </w:rPr>
        <w:t xml:space="preserve"> </w:t>
      </w:r>
    </w:p>
    <w:p w:rsidRPr="007C6695" w:rsidR="00827ADF" w:rsidP="009E2CFB" w:rsidRDefault="00827ADF" w14:paraId="0664DA09" w14:textId="77777777">
      <w:pPr>
        <w:spacing w:before="120" w:after="120"/>
        <w:rPr>
          <w:rFonts w:asciiTheme="minorHAnsi" w:hAnsiTheme="minorHAnsi" w:cstheme="minorHAnsi"/>
          <w:sz w:val="24"/>
        </w:rPr>
      </w:pPr>
      <w:r w:rsidRPr="007C6695">
        <w:rPr>
          <w:rFonts w:asciiTheme="minorHAnsi" w:hAnsiTheme="minorHAnsi" w:cstheme="minorHAnsi"/>
          <w:sz w:val="24"/>
        </w:rPr>
        <w:t>As set out in the DfE guidance on the Equality Act, the school aims to advance equality of opportunity by:</w:t>
      </w:r>
    </w:p>
    <w:p w:rsidRPr="007C6695" w:rsidR="00827ADF" w:rsidP="32406AAB" w:rsidRDefault="00827ADF" w14:paraId="660D475C" w14:textId="2C43B0FA">
      <w:pPr>
        <w:pStyle w:val="ColorfulList-Accent11"/>
        <w:numPr>
          <w:ilvl w:val="0"/>
          <w:numId w:val="23"/>
        </w:numPr>
        <w:ind w:left="567" w:hanging="283"/>
        <w:rPr>
          <w:rFonts w:asciiTheme="minorHAnsi" w:hAnsiTheme="minorHAnsi" w:cstheme="minorBidi"/>
          <w:sz w:val="24"/>
          <w:szCs w:val="24"/>
        </w:rPr>
      </w:pPr>
      <w:r w:rsidRPr="32406AAB">
        <w:rPr>
          <w:rFonts w:asciiTheme="minorHAnsi" w:hAnsiTheme="minorHAnsi" w:cstheme="minorBidi"/>
          <w:sz w:val="24"/>
          <w:szCs w:val="24"/>
        </w:rPr>
        <w:t xml:space="preserve">Removing or minimising disadvantages suffered by people which are connected to a particular characteristic they have (e.g. poverty, </w:t>
      </w:r>
      <w:r w:rsidRPr="32406AAB" w:rsidR="53304C8E">
        <w:rPr>
          <w:rFonts w:asciiTheme="minorHAnsi" w:hAnsiTheme="minorHAnsi" w:cstheme="minorBidi"/>
          <w:sz w:val="24"/>
          <w:szCs w:val="24"/>
        </w:rPr>
        <w:t>students</w:t>
      </w:r>
      <w:r w:rsidRPr="32406AAB">
        <w:rPr>
          <w:rFonts w:asciiTheme="minorHAnsi" w:hAnsiTheme="minorHAnsi" w:cstheme="minorBidi"/>
          <w:sz w:val="24"/>
          <w:szCs w:val="24"/>
        </w:rPr>
        <w:t xml:space="preserve"> with disabilities, or LGBTQ+ </w:t>
      </w:r>
      <w:r w:rsidRPr="32406AAB" w:rsidR="53304C8E">
        <w:rPr>
          <w:rFonts w:asciiTheme="minorHAnsi" w:hAnsiTheme="minorHAnsi" w:cstheme="minorBidi"/>
          <w:sz w:val="24"/>
          <w:szCs w:val="24"/>
        </w:rPr>
        <w:t>students</w:t>
      </w:r>
      <w:r w:rsidRPr="32406AAB">
        <w:rPr>
          <w:rFonts w:asciiTheme="minorHAnsi" w:hAnsiTheme="minorHAnsi" w:cstheme="minorBidi"/>
          <w:sz w:val="24"/>
          <w:szCs w:val="24"/>
        </w:rPr>
        <w:t xml:space="preserve"> who are being subjected to homophobic bullying)</w:t>
      </w:r>
    </w:p>
    <w:p w:rsidRPr="007C6695" w:rsidR="00827ADF" w:rsidP="32406AAB" w:rsidRDefault="00827ADF" w14:paraId="26778830" w14:textId="6E030A04">
      <w:pPr>
        <w:pStyle w:val="ColorfulList-Accent11"/>
        <w:numPr>
          <w:ilvl w:val="0"/>
          <w:numId w:val="23"/>
        </w:numPr>
        <w:ind w:left="567" w:hanging="283"/>
        <w:rPr>
          <w:rFonts w:asciiTheme="minorHAnsi" w:hAnsiTheme="minorHAnsi" w:cstheme="minorBidi"/>
          <w:sz w:val="24"/>
          <w:szCs w:val="24"/>
        </w:rPr>
      </w:pPr>
      <w:r w:rsidRPr="32406AAB">
        <w:rPr>
          <w:rFonts w:asciiTheme="minorHAnsi" w:hAnsiTheme="minorHAnsi" w:cstheme="minorBidi"/>
          <w:sz w:val="24"/>
          <w:szCs w:val="24"/>
        </w:rPr>
        <w:t xml:space="preserve">Taking steps to meet the needs of people who have a particular characteristic (e.g. enabling Muslim </w:t>
      </w:r>
      <w:r w:rsidRPr="32406AAB" w:rsidR="53304C8E">
        <w:rPr>
          <w:rFonts w:asciiTheme="minorHAnsi" w:hAnsiTheme="minorHAnsi" w:cstheme="minorBidi"/>
          <w:sz w:val="24"/>
          <w:szCs w:val="24"/>
        </w:rPr>
        <w:t>students</w:t>
      </w:r>
      <w:r w:rsidRPr="32406AAB">
        <w:rPr>
          <w:rFonts w:asciiTheme="minorHAnsi" w:hAnsiTheme="minorHAnsi" w:cstheme="minorBidi"/>
          <w:sz w:val="24"/>
          <w:szCs w:val="24"/>
        </w:rPr>
        <w:t xml:space="preserve"> to observe fasting times) </w:t>
      </w:r>
    </w:p>
    <w:p w:rsidRPr="007C6695" w:rsidR="00827ADF" w:rsidP="32406AAB" w:rsidRDefault="00827ADF" w14:paraId="52B06544" w14:textId="6FE8DD5C">
      <w:pPr>
        <w:pStyle w:val="ColorfulList-Accent11"/>
        <w:numPr>
          <w:ilvl w:val="0"/>
          <w:numId w:val="23"/>
        </w:numPr>
        <w:ind w:left="567" w:hanging="283"/>
        <w:rPr>
          <w:rFonts w:asciiTheme="minorHAnsi" w:hAnsiTheme="minorHAnsi" w:cstheme="minorBidi"/>
          <w:sz w:val="24"/>
          <w:szCs w:val="24"/>
        </w:rPr>
      </w:pPr>
      <w:r w:rsidRPr="32406AAB">
        <w:rPr>
          <w:rFonts w:asciiTheme="minorHAnsi" w:hAnsiTheme="minorHAnsi" w:cstheme="minorBidi"/>
          <w:sz w:val="24"/>
          <w:szCs w:val="24"/>
        </w:rPr>
        <w:t xml:space="preserve">Encouraging people who have a particular characteristic to participate fully in any activities (e.g. encouraging all </w:t>
      </w:r>
      <w:r w:rsidRPr="32406AAB" w:rsidR="53304C8E">
        <w:rPr>
          <w:rFonts w:asciiTheme="minorHAnsi" w:hAnsiTheme="minorHAnsi" w:cstheme="minorBidi"/>
          <w:sz w:val="24"/>
          <w:szCs w:val="24"/>
        </w:rPr>
        <w:t>students</w:t>
      </w:r>
      <w:r w:rsidRPr="32406AAB">
        <w:rPr>
          <w:rFonts w:asciiTheme="minorHAnsi" w:hAnsiTheme="minorHAnsi" w:cstheme="minorBidi"/>
          <w:sz w:val="24"/>
          <w:szCs w:val="24"/>
        </w:rPr>
        <w:t xml:space="preserve"> to be involved in the full range of school activities) and remove barriers to enable participation.</w:t>
      </w:r>
    </w:p>
    <w:p w:rsidRPr="007C6695" w:rsidR="00827ADF" w:rsidP="009E2CFB" w:rsidRDefault="00827ADF" w14:paraId="5429B4A6" w14:textId="77777777">
      <w:pPr>
        <w:spacing w:before="120" w:after="120"/>
        <w:rPr>
          <w:rFonts w:asciiTheme="minorHAnsi" w:hAnsiTheme="minorHAnsi" w:cstheme="minorHAnsi"/>
          <w:sz w:val="24"/>
        </w:rPr>
      </w:pPr>
      <w:r w:rsidRPr="32406AAB">
        <w:rPr>
          <w:rFonts w:asciiTheme="minorHAnsi" w:hAnsiTheme="minorHAnsi"/>
          <w:sz w:val="24"/>
        </w:rPr>
        <w:t>In fulfilling this aspect of the duty, the school will:</w:t>
      </w:r>
    </w:p>
    <w:p w:rsidRPr="007C6695" w:rsidR="00827ADF" w:rsidP="009E2CFB" w:rsidRDefault="00827ADF" w14:paraId="7DA6AAA8" w14:textId="77777777">
      <w:pPr>
        <w:pStyle w:val="ColorfulList-Accent11"/>
        <w:numPr>
          <w:ilvl w:val="0"/>
          <w:numId w:val="23"/>
        </w:numPr>
        <w:ind w:left="567" w:hanging="283"/>
        <w:rPr>
          <w:rFonts w:asciiTheme="minorHAnsi" w:hAnsiTheme="minorHAnsi" w:cstheme="minorHAnsi"/>
          <w:sz w:val="24"/>
          <w:szCs w:val="24"/>
        </w:rPr>
      </w:pPr>
      <w:r w:rsidRPr="007C6695">
        <w:rPr>
          <w:rFonts w:asciiTheme="minorHAnsi" w:hAnsiTheme="minorHAnsi" w:cstheme="minorHAnsi"/>
          <w:sz w:val="24"/>
          <w:szCs w:val="24"/>
        </w:rPr>
        <w:t xml:space="preserve">Make evidence available identifying improvements for specific groups (e.g. declines in incidents of homophobic or transphobic bullying) </w:t>
      </w:r>
    </w:p>
    <w:p w:rsidRPr="007C6695" w:rsidR="00827ADF" w:rsidP="32406AAB" w:rsidRDefault="00827ADF" w14:paraId="35C4338D" w14:textId="4A958861">
      <w:pPr>
        <w:pStyle w:val="ColorfulList-Accent11"/>
        <w:numPr>
          <w:ilvl w:val="0"/>
          <w:numId w:val="23"/>
        </w:numPr>
        <w:ind w:left="567" w:hanging="283"/>
        <w:rPr>
          <w:rFonts w:asciiTheme="minorHAnsi" w:hAnsiTheme="minorHAnsi" w:cstheme="minorBidi"/>
          <w:sz w:val="24"/>
          <w:szCs w:val="24"/>
        </w:rPr>
      </w:pPr>
      <w:r w:rsidRPr="32406AAB">
        <w:rPr>
          <w:rFonts w:asciiTheme="minorHAnsi" w:hAnsiTheme="minorHAnsi" w:cstheme="minorBidi"/>
          <w:sz w:val="24"/>
          <w:szCs w:val="24"/>
        </w:rPr>
        <w:t xml:space="preserve">Publish further data about any issues associated with </w:t>
      </w:r>
      <w:proofErr w:type="gramStart"/>
      <w:r w:rsidRPr="32406AAB">
        <w:rPr>
          <w:rFonts w:asciiTheme="minorHAnsi" w:hAnsiTheme="minorHAnsi" w:cstheme="minorBidi"/>
          <w:sz w:val="24"/>
          <w:szCs w:val="24"/>
        </w:rPr>
        <w:t>particular protected</w:t>
      </w:r>
      <w:proofErr w:type="gramEnd"/>
      <w:r w:rsidRPr="32406AAB">
        <w:rPr>
          <w:rFonts w:asciiTheme="minorHAnsi" w:hAnsiTheme="minorHAnsi" w:cstheme="minorBidi"/>
          <w:sz w:val="24"/>
          <w:szCs w:val="24"/>
        </w:rPr>
        <w:t xml:space="preserve"> characteristics, identifying any issues which could affect our own </w:t>
      </w:r>
      <w:r w:rsidRPr="32406AAB" w:rsidR="53304C8E">
        <w:rPr>
          <w:rFonts w:asciiTheme="minorHAnsi" w:hAnsiTheme="minorHAnsi" w:cstheme="minorBidi"/>
          <w:sz w:val="24"/>
          <w:szCs w:val="24"/>
        </w:rPr>
        <w:t>students</w:t>
      </w:r>
      <w:r w:rsidRPr="32406AAB">
        <w:rPr>
          <w:rFonts w:asciiTheme="minorHAnsi" w:hAnsiTheme="minorHAnsi" w:cstheme="minorBidi"/>
          <w:sz w:val="24"/>
          <w:szCs w:val="24"/>
        </w:rPr>
        <w:t xml:space="preserve"> </w:t>
      </w:r>
    </w:p>
    <w:p w:rsidRPr="007C6695" w:rsidR="00827ADF" w:rsidP="009E2CFB" w:rsidRDefault="00827ADF" w14:paraId="186A49E8" w14:textId="77777777">
      <w:pPr>
        <w:pStyle w:val="ColorfulList-Accent11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Pr="007C6695" w:rsidR="00827ADF" w:rsidP="009E2CFB" w:rsidRDefault="00827ADF" w14:paraId="24964E8D" w14:textId="1974298A">
      <w:pPr>
        <w:pStyle w:val="ColorfulList-Accent11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7C6695">
        <w:rPr>
          <w:rFonts w:asciiTheme="minorHAnsi" w:hAnsiTheme="minorHAnsi" w:cstheme="minorHAnsi"/>
          <w:b/>
          <w:sz w:val="24"/>
          <w:szCs w:val="24"/>
        </w:rPr>
        <w:t>Fostering good relations</w:t>
      </w:r>
    </w:p>
    <w:p w:rsidRPr="007C6695" w:rsidR="00827ADF" w:rsidP="009E2CFB" w:rsidRDefault="00827ADF" w14:paraId="0E329426" w14:textId="77777777">
      <w:pPr>
        <w:spacing w:before="120" w:after="120"/>
        <w:rPr>
          <w:rFonts w:asciiTheme="minorHAnsi" w:hAnsiTheme="minorHAnsi" w:cstheme="minorHAnsi"/>
          <w:sz w:val="24"/>
        </w:rPr>
      </w:pPr>
      <w:r w:rsidRPr="007C6695">
        <w:rPr>
          <w:rFonts w:asciiTheme="minorHAnsi" w:hAnsiTheme="minorHAnsi" w:cstheme="minorHAnsi"/>
          <w:sz w:val="24"/>
        </w:rPr>
        <w:t>The school aims to foster good relations between those who share a protected characteristic and those who do not share it by:</w:t>
      </w:r>
    </w:p>
    <w:p w:rsidRPr="007C6695" w:rsidR="00827ADF" w:rsidP="22F43231" w:rsidRDefault="00827ADF" w14:paraId="456A3EB6" w14:textId="693F50CB">
      <w:pPr>
        <w:pStyle w:val="ColorfulList-Accent11"/>
        <w:numPr>
          <w:ilvl w:val="0"/>
          <w:numId w:val="23"/>
        </w:numPr>
        <w:ind w:left="567" w:hanging="283"/>
        <w:rPr>
          <w:rFonts w:ascii="Calibri" w:hAnsi="Calibri" w:cs="" w:asciiTheme="minorAscii" w:hAnsiTheme="minorAscii" w:cstheme="minorBidi"/>
          <w:sz w:val="24"/>
          <w:szCs w:val="24"/>
        </w:rPr>
      </w:pPr>
      <w:r w:rsidRPr="22F43231" w:rsidR="00827ADF">
        <w:rPr>
          <w:rFonts w:ascii="Calibri" w:hAnsi="Calibri" w:cs="" w:asciiTheme="minorAscii" w:hAnsiTheme="minorAscii" w:cstheme="minorBidi"/>
          <w:sz w:val="24"/>
          <w:szCs w:val="24"/>
        </w:rPr>
        <w:t xml:space="preserve">Promoting tolerance, friendship and understanding of a range of religions and cultures through </w:t>
      </w:r>
      <w:r w:rsidRPr="22F43231" w:rsidR="00827ADF">
        <w:rPr>
          <w:rFonts w:ascii="Calibri" w:hAnsi="Calibri" w:cs="" w:asciiTheme="minorAscii" w:hAnsiTheme="minorAscii" w:cstheme="minorBidi"/>
          <w:sz w:val="24"/>
          <w:szCs w:val="24"/>
        </w:rPr>
        <w:t>different aspects</w:t>
      </w:r>
      <w:r w:rsidRPr="22F43231" w:rsidR="00827ADF">
        <w:rPr>
          <w:rFonts w:ascii="Calibri" w:hAnsi="Calibri" w:cs="" w:asciiTheme="minorAscii" w:hAnsiTheme="minorAscii" w:cstheme="minorBidi"/>
          <w:sz w:val="24"/>
          <w:szCs w:val="24"/>
        </w:rPr>
        <w:t xml:space="preserve"> of our curriculum. This includes teaching in </w:t>
      </w:r>
      <w:r w:rsidRPr="22F43231" w:rsidR="08937B27">
        <w:rPr>
          <w:rFonts w:ascii="Calibri" w:hAnsi="Calibri" w:cs="" w:asciiTheme="minorAscii" w:hAnsiTheme="minorAscii" w:cstheme="minorBidi"/>
          <w:sz w:val="24"/>
          <w:szCs w:val="24"/>
        </w:rPr>
        <w:t>Religion and Worldview (</w:t>
      </w:r>
      <w:r w:rsidRPr="22F43231" w:rsidR="00827ADF">
        <w:rPr>
          <w:rFonts w:ascii="Calibri" w:hAnsi="Calibri" w:cs="" w:asciiTheme="minorAscii" w:hAnsiTheme="minorAscii" w:cstheme="minorBidi"/>
          <w:sz w:val="24"/>
          <w:szCs w:val="24"/>
        </w:rPr>
        <w:t>R</w:t>
      </w:r>
      <w:r w:rsidRPr="22F43231" w:rsidR="7FECF57C">
        <w:rPr>
          <w:rFonts w:ascii="Calibri" w:hAnsi="Calibri" w:cs="" w:asciiTheme="minorAscii" w:hAnsiTheme="minorAscii" w:cstheme="minorBidi"/>
          <w:sz w:val="24"/>
          <w:szCs w:val="24"/>
        </w:rPr>
        <w:t>AW</w:t>
      </w:r>
      <w:r w:rsidRPr="22F43231" w:rsidR="5C61A1BC">
        <w:rPr>
          <w:rFonts w:ascii="Calibri" w:hAnsi="Calibri" w:cs="" w:asciiTheme="minorAscii" w:hAnsiTheme="minorAscii" w:cstheme="minorBidi"/>
          <w:sz w:val="24"/>
          <w:szCs w:val="24"/>
        </w:rPr>
        <w:t>)</w:t>
      </w:r>
      <w:r w:rsidRPr="22F43231" w:rsidR="00827ADF">
        <w:rPr>
          <w:rFonts w:ascii="Calibri" w:hAnsi="Calibri" w:cs="" w:asciiTheme="minorAscii" w:hAnsiTheme="minorAscii" w:cstheme="minorBidi"/>
          <w:sz w:val="24"/>
          <w:szCs w:val="24"/>
        </w:rPr>
        <w:t xml:space="preserve">, citizenship and </w:t>
      </w:r>
      <w:r w:rsidRPr="22F43231" w:rsidR="75CE1B41">
        <w:rPr>
          <w:rFonts w:ascii="Calibri" w:hAnsi="Calibri" w:cs="" w:asciiTheme="minorAscii" w:hAnsiTheme="minorAscii" w:cstheme="minorBidi"/>
          <w:sz w:val="24"/>
          <w:szCs w:val="24"/>
        </w:rPr>
        <w:t>relationships</w:t>
      </w:r>
      <w:r w:rsidRPr="22F43231" w:rsidR="00827ADF">
        <w:rPr>
          <w:rFonts w:ascii="Calibri" w:hAnsi="Calibri" w:cs="" w:asciiTheme="minorAscii" w:hAnsiTheme="minorAscii" w:cstheme="minorBidi"/>
          <w:sz w:val="24"/>
          <w:szCs w:val="24"/>
        </w:rPr>
        <w:t>, social, health and economic (</w:t>
      </w:r>
      <w:r w:rsidRPr="22F43231" w:rsidR="270D458F">
        <w:rPr>
          <w:rFonts w:ascii="Calibri" w:hAnsi="Calibri" w:cs="" w:asciiTheme="minorAscii" w:hAnsiTheme="minorAscii" w:cstheme="minorBidi"/>
          <w:sz w:val="24"/>
          <w:szCs w:val="24"/>
        </w:rPr>
        <w:t>R</w:t>
      </w:r>
      <w:r w:rsidRPr="22F43231" w:rsidR="00827ADF">
        <w:rPr>
          <w:rFonts w:ascii="Calibri" w:hAnsi="Calibri" w:cs="" w:asciiTheme="minorAscii" w:hAnsiTheme="minorAscii" w:cstheme="minorBidi"/>
          <w:sz w:val="24"/>
          <w:szCs w:val="24"/>
        </w:rPr>
        <w:t xml:space="preserve">SHE) education, but also activities in other curriculum areas. For example, as part of teaching and learning in English/reading, </w:t>
      </w:r>
      <w:r w:rsidRPr="22F43231" w:rsidR="53304C8E">
        <w:rPr>
          <w:rFonts w:ascii="Calibri" w:hAnsi="Calibri" w:cs="" w:asciiTheme="minorAscii" w:hAnsiTheme="minorAscii" w:cstheme="minorBidi"/>
          <w:sz w:val="24"/>
          <w:szCs w:val="24"/>
        </w:rPr>
        <w:t>students</w:t>
      </w:r>
      <w:r w:rsidRPr="22F43231" w:rsidR="00827ADF">
        <w:rPr>
          <w:rFonts w:ascii="Calibri" w:hAnsi="Calibri" w:cs="" w:asciiTheme="minorAscii" w:hAnsiTheme="minorAscii" w:cstheme="minorBidi"/>
          <w:sz w:val="24"/>
          <w:szCs w:val="24"/>
        </w:rPr>
        <w:t xml:space="preserve"> will be introduced to literature from a range of cultures</w:t>
      </w:r>
    </w:p>
    <w:p w:rsidRPr="007C6695" w:rsidR="00827ADF" w:rsidP="32406AAB" w:rsidRDefault="00827ADF" w14:paraId="17F49BD8" w14:textId="77A63D10">
      <w:pPr>
        <w:pStyle w:val="ColorfulList-Accent11"/>
        <w:numPr>
          <w:ilvl w:val="0"/>
          <w:numId w:val="23"/>
        </w:numPr>
        <w:ind w:left="567" w:hanging="283"/>
        <w:rPr>
          <w:rFonts w:asciiTheme="minorHAnsi" w:hAnsiTheme="minorHAnsi" w:cstheme="minorBidi"/>
          <w:sz w:val="24"/>
          <w:szCs w:val="24"/>
        </w:rPr>
      </w:pPr>
      <w:r w:rsidRPr="32406AAB">
        <w:rPr>
          <w:rFonts w:asciiTheme="minorHAnsi" w:hAnsiTheme="minorHAnsi" w:cstheme="minorBidi"/>
          <w:sz w:val="24"/>
          <w:szCs w:val="24"/>
        </w:rPr>
        <w:t xml:space="preserve">Holding assemblies dealing with relevant issues. </w:t>
      </w:r>
      <w:r w:rsidRPr="32406AAB" w:rsidR="53304C8E">
        <w:rPr>
          <w:rFonts w:asciiTheme="minorHAnsi" w:hAnsiTheme="minorHAnsi" w:cstheme="minorBidi"/>
          <w:sz w:val="24"/>
          <w:szCs w:val="24"/>
        </w:rPr>
        <w:t>Students</w:t>
      </w:r>
      <w:r w:rsidRPr="32406AAB">
        <w:rPr>
          <w:rFonts w:asciiTheme="minorHAnsi" w:hAnsiTheme="minorHAnsi" w:cstheme="minorBidi"/>
          <w:sz w:val="24"/>
          <w:szCs w:val="24"/>
        </w:rPr>
        <w:t xml:space="preserve"> will be encouraged to take a lead in such </w:t>
      </w:r>
      <w:proofErr w:type="gramStart"/>
      <w:r w:rsidRPr="32406AAB">
        <w:rPr>
          <w:rFonts w:asciiTheme="minorHAnsi" w:hAnsiTheme="minorHAnsi" w:cstheme="minorBidi"/>
          <w:sz w:val="24"/>
          <w:szCs w:val="24"/>
        </w:rPr>
        <w:t>assemblies</w:t>
      </w:r>
      <w:proofErr w:type="gramEnd"/>
      <w:r w:rsidRPr="32406AAB">
        <w:rPr>
          <w:rFonts w:asciiTheme="minorHAnsi" w:hAnsiTheme="minorHAnsi" w:cstheme="minorBidi"/>
          <w:sz w:val="24"/>
          <w:szCs w:val="24"/>
        </w:rPr>
        <w:t xml:space="preserve"> and we may also invite external speakers to contribute</w:t>
      </w:r>
    </w:p>
    <w:p w:rsidRPr="007C6695" w:rsidR="00827ADF" w:rsidP="009E2CFB" w:rsidRDefault="00827ADF" w14:paraId="1E0B6B23" w14:textId="77777777">
      <w:pPr>
        <w:pStyle w:val="ColorfulList-Accent11"/>
        <w:numPr>
          <w:ilvl w:val="0"/>
          <w:numId w:val="23"/>
        </w:numPr>
        <w:ind w:left="567" w:hanging="283"/>
        <w:rPr>
          <w:rFonts w:asciiTheme="minorHAnsi" w:hAnsiTheme="minorHAnsi" w:cstheme="minorHAnsi"/>
          <w:sz w:val="24"/>
          <w:szCs w:val="24"/>
        </w:rPr>
      </w:pPr>
      <w:r w:rsidRPr="007C6695">
        <w:rPr>
          <w:rFonts w:asciiTheme="minorHAnsi" w:hAnsiTheme="minorHAnsi" w:cstheme="minorHAnsi"/>
          <w:sz w:val="24"/>
          <w:szCs w:val="24"/>
        </w:rPr>
        <w:t>Working with our local community. This could include inviting leaders of local faith groups to speak at assemblies, and organising school trips and activities based around the local community</w:t>
      </w:r>
    </w:p>
    <w:p w:rsidRPr="007C6695" w:rsidR="00827ADF" w:rsidP="32406AAB" w:rsidRDefault="00827ADF" w14:paraId="3719E400" w14:textId="4985ADD7">
      <w:pPr>
        <w:pStyle w:val="ColorfulList-Accent11"/>
        <w:numPr>
          <w:ilvl w:val="0"/>
          <w:numId w:val="23"/>
        </w:numPr>
        <w:ind w:left="567" w:hanging="283"/>
        <w:rPr>
          <w:rFonts w:asciiTheme="minorHAnsi" w:hAnsiTheme="minorHAnsi" w:cstheme="minorBidi"/>
          <w:sz w:val="24"/>
          <w:szCs w:val="24"/>
        </w:rPr>
      </w:pPr>
      <w:r w:rsidRPr="32406AAB">
        <w:rPr>
          <w:rFonts w:asciiTheme="minorHAnsi" w:hAnsiTheme="minorHAnsi" w:cstheme="minorBidi"/>
          <w:sz w:val="24"/>
          <w:szCs w:val="24"/>
        </w:rPr>
        <w:t xml:space="preserve">Encouraging and implementing initiatives to deal with tensions between different groups of </w:t>
      </w:r>
      <w:r w:rsidRPr="32406AAB" w:rsidR="53304C8E">
        <w:rPr>
          <w:rFonts w:asciiTheme="minorHAnsi" w:hAnsiTheme="minorHAnsi" w:cstheme="minorBidi"/>
          <w:sz w:val="24"/>
          <w:szCs w:val="24"/>
        </w:rPr>
        <w:t>students</w:t>
      </w:r>
      <w:r w:rsidRPr="32406AAB">
        <w:rPr>
          <w:rFonts w:asciiTheme="minorHAnsi" w:hAnsiTheme="minorHAnsi" w:cstheme="minorBidi"/>
          <w:sz w:val="24"/>
          <w:szCs w:val="24"/>
        </w:rPr>
        <w:t xml:space="preserve"> within the school. For example, our school council has representatives from different year groups and is formed of </w:t>
      </w:r>
      <w:r w:rsidRPr="32406AAB" w:rsidR="53304C8E">
        <w:rPr>
          <w:rFonts w:asciiTheme="minorHAnsi" w:hAnsiTheme="minorHAnsi" w:cstheme="minorBidi"/>
          <w:sz w:val="24"/>
          <w:szCs w:val="24"/>
        </w:rPr>
        <w:t>students</w:t>
      </w:r>
      <w:r w:rsidRPr="32406AAB">
        <w:rPr>
          <w:rFonts w:asciiTheme="minorHAnsi" w:hAnsiTheme="minorHAnsi" w:cstheme="minorBidi"/>
          <w:sz w:val="24"/>
          <w:szCs w:val="24"/>
        </w:rPr>
        <w:t xml:space="preserve"> from a range of backgrounds. All </w:t>
      </w:r>
      <w:r w:rsidRPr="32406AAB" w:rsidR="53304C8E">
        <w:rPr>
          <w:rFonts w:asciiTheme="minorHAnsi" w:hAnsiTheme="minorHAnsi" w:cstheme="minorBidi"/>
          <w:sz w:val="24"/>
          <w:szCs w:val="24"/>
        </w:rPr>
        <w:t>students</w:t>
      </w:r>
      <w:r w:rsidRPr="32406AAB">
        <w:rPr>
          <w:rFonts w:asciiTheme="minorHAnsi" w:hAnsiTheme="minorHAnsi" w:cstheme="minorBidi"/>
          <w:sz w:val="24"/>
          <w:szCs w:val="24"/>
        </w:rPr>
        <w:t xml:space="preserve"> are encouraged to participate in the school’s activities, such as sports clubs. We also work with parents to promote knowledge and understanding of different cultures</w:t>
      </w:r>
    </w:p>
    <w:p w:rsidRPr="007C6695" w:rsidR="00827ADF" w:rsidP="009E2CFB" w:rsidRDefault="00827ADF" w14:paraId="5023CBE7" w14:textId="77777777">
      <w:pPr>
        <w:pStyle w:val="ColorfulList-Accent11"/>
        <w:numPr>
          <w:ilvl w:val="0"/>
          <w:numId w:val="23"/>
        </w:numPr>
        <w:ind w:left="567" w:hanging="283"/>
        <w:rPr>
          <w:rFonts w:asciiTheme="minorHAnsi" w:hAnsiTheme="minorHAnsi" w:cstheme="minorHAnsi"/>
          <w:sz w:val="24"/>
          <w:szCs w:val="24"/>
        </w:rPr>
      </w:pPr>
      <w:r w:rsidRPr="007C6695">
        <w:rPr>
          <w:rFonts w:asciiTheme="minorHAnsi" w:hAnsiTheme="minorHAnsi" w:cstheme="minorHAnsi"/>
          <w:sz w:val="24"/>
          <w:szCs w:val="24"/>
        </w:rPr>
        <w:t xml:space="preserve">We have developed links with people and groups who have specialist knowledge about </w:t>
      </w:r>
      <w:proofErr w:type="gramStart"/>
      <w:r w:rsidRPr="007C6695">
        <w:rPr>
          <w:rFonts w:asciiTheme="minorHAnsi" w:hAnsiTheme="minorHAnsi" w:cstheme="minorHAnsi"/>
          <w:sz w:val="24"/>
          <w:szCs w:val="24"/>
        </w:rPr>
        <w:t>particular characteristics</w:t>
      </w:r>
      <w:proofErr w:type="gramEnd"/>
      <w:r w:rsidRPr="007C6695">
        <w:rPr>
          <w:rFonts w:asciiTheme="minorHAnsi" w:hAnsiTheme="minorHAnsi" w:cstheme="minorHAnsi"/>
          <w:sz w:val="24"/>
          <w:szCs w:val="24"/>
        </w:rPr>
        <w:t>, which helps inform and develop our approach</w:t>
      </w:r>
    </w:p>
    <w:p w:rsidRPr="007C6695" w:rsidR="00827ADF" w:rsidP="009E2CFB" w:rsidRDefault="00827ADF" w14:paraId="6D2A95C7" w14:textId="77777777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4"/>
        </w:rPr>
      </w:pPr>
    </w:p>
    <w:p w:rsidRPr="007C6695" w:rsidR="00827ADF" w:rsidP="009E2CFB" w:rsidRDefault="00827ADF" w14:paraId="440C1A8E" w14:textId="587DCCE7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4"/>
        </w:rPr>
      </w:pPr>
      <w:r w:rsidRPr="007C6695">
        <w:rPr>
          <w:rFonts w:asciiTheme="minorHAnsi" w:hAnsiTheme="minorHAnsi" w:cstheme="minorHAnsi"/>
          <w:b/>
          <w:sz w:val="24"/>
        </w:rPr>
        <w:t xml:space="preserve">Dealing with prejudice and celebrating diversity </w:t>
      </w:r>
    </w:p>
    <w:p w:rsidR="009E2CFB" w:rsidP="32406AAB" w:rsidRDefault="00A56CC1" w14:paraId="2EF819D3" w14:textId="2E233110">
      <w:pPr>
        <w:spacing w:before="120" w:after="120" w:line="276" w:lineRule="auto"/>
        <w:jc w:val="both"/>
        <w:rPr>
          <w:rFonts w:asciiTheme="minorHAnsi" w:hAnsiTheme="minorHAnsi"/>
          <w:sz w:val="24"/>
        </w:rPr>
      </w:pPr>
      <w:r w:rsidRPr="32406AAB">
        <w:rPr>
          <w:rFonts w:asciiTheme="minorHAnsi" w:hAnsiTheme="minorHAnsi"/>
          <w:sz w:val="24"/>
        </w:rPr>
        <w:t xml:space="preserve">We do </w:t>
      </w:r>
      <w:r w:rsidRPr="32406AAB" w:rsidR="00EE7DAD">
        <w:rPr>
          <w:rFonts w:asciiTheme="minorHAnsi" w:hAnsiTheme="minorHAnsi"/>
          <w:sz w:val="24"/>
        </w:rPr>
        <w:t>not tolerate any form of prejudice-related incident. Whether direct or indirect, we treat discrimination against all members of our school with the utmost severity. When an incident is reported</w:t>
      </w:r>
      <w:r w:rsidRPr="32406AAB" w:rsidR="006176D2">
        <w:rPr>
          <w:rFonts w:asciiTheme="minorHAnsi" w:hAnsiTheme="minorHAnsi"/>
          <w:sz w:val="24"/>
        </w:rPr>
        <w:t>,</w:t>
      </w:r>
      <w:r w:rsidRPr="32406AAB" w:rsidR="00685BF7">
        <w:rPr>
          <w:rFonts w:asciiTheme="minorHAnsi" w:hAnsiTheme="minorHAnsi"/>
          <w:sz w:val="24"/>
        </w:rPr>
        <w:t xml:space="preserve"> </w:t>
      </w:r>
      <w:r w:rsidRPr="32406AAB" w:rsidR="00EE7DAD">
        <w:rPr>
          <w:rFonts w:asciiTheme="minorHAnsi" w:hAnsiTheme="minorHAnsi"/>
          <w:sz w:val="24"/>
        </w:rPr>
        <w:t xml:space="preserve">our school is devoted to ensuring appropriate action is taken and a resolution is put into place which is both fair and firm. </w:t>
      </w:r>
    </w:p>
    <w:p w:rsidRPr="007C6695" w:rsidR="00EE7DAD" w:rsidP="009E2CFB" w:rsidRDefault="00A56CC1" w14:paraId="6D2E3179" w14:textId="6C8E6CFD">
      <w:pPr>
        <w:spacing w:before="120" w:after="120" w:line="276" w:lineRule="auto"/>
        <w:jc w:val="both"/>
        <w:rPr>
          <w:rFonts w:eastAsia="Arial Unicode MS" w:asciiTheme="minorHAnsi" w:hAnsiTheme="minorHAnsi" w:cstheme="minorHAnsi"/>
          <w:sz w:val="24"/>
        </w:rPr>
      </w:pPr>
      <w:r w:rsidRPr="007C6695">
        <w:rPr>
          <w:rFonts w:eastAsia="Arial Unicode MS" w:asciiTheme="minorHAnsi" w:hAnsiTheme="minorHAnsi" w:cstheme="minorHAnsi"/>
          <w:sz w:val="24"/>
        </w:rPr>
        <w:t>O</w:t>
      </w:r>
      <w:r w:rsidRPr="007C6695" w:rsidR="00EE7DAD">
        <w:rPr>
          <w:rFonts w:eastAsia="Arial Unicode MS" w:asciiTheme="minorHAnsi" w:hAnsiTheme="minorHAnsi" w:cstheme="minorHAnsi"/>
          <w:sz w:val="24"/>
        </w:rPr>
        <w:t xml:space="preserve">ur </w:t>
      </w:r>
      <w:r w:rsidRPr="007C6695" w:rsidR="00834EAE">
        <w:rPr>
          <w:rFonts w:eastAsia="Arial Unicode MS" w:asciiTheme="minorHAnsi" w:hAnsiTheme="minorHAnsi" w:cstheme="minorHAnsi"/>
          <w:sz w:val="24"/>
        </w:rPr>
        <w:t>student</w:t>
      </w:r>
      <w:r w:rsidRPr="007C6695" w:rsidR="00EE7DAD">
        <w:rPr>
          <w:rFonts w:eastAsia="Arial Unicode MS" w:asciiTheme="minorHAnsi" w:hAnsiTheme="minorHAnsi" w:cstheme="minorHAnsi"/>
          <w:sz w:val="24"/>
        </w:rPr>
        <w:t>s are taught to be:</w:t>
      </w:r>
    </w:p>
    <w:p w:rsidRPr="007C6695" w:rsidR="00EE7DAD" w:rsidP="32406AAB" w:rsidRDefault="00EE7DAD" w14:paraId="202CE8A5" w14:textId="4996EC00">
      <w:pPr>
        <w:pStyle w:val="ListParagraph"/>
        <w:numPr>
          <w:ilvl w:val="0"/>
          <w:numId w:val="13"/>
        </w:numPr>
        <w:spacing w:before="120" w:after="120"/>
        <w:jc w:val="both"/>
        <w:rPr>
          <w:rFonts w:eastAsia="Arial Unicode MS"/>
          <w:sz w:val="24"/>
          <w:szCs w:val="24"/>
        </w:rPr>
      </w:pPr>
      <w:r w:rsidRPr="32406AAB">
        <w:rPr>
          <w:rFonts w:eastAsia="Arial Unicode MS"/>
          <w:sz w:val="24"/>
          <w:szCs w:val="24"/>
        </w:rPr>
        <w:t>Understanding of others</w:t>
      </w:r>
    </w:p>
    <w:p w:rsidRPr="007C6695" w:rsidR="00EE7DAD" w:rsidP="32406AAB" w:rsidRDefault="00EE7DAD" w14:paraId="75E5B4D1" w14:textId="76685A2B">
      <w:pPr>
        <w:pStyle w:val="ListParagraph"/>
        <w:numPr>
          <w:ilvl w:val="0"/>
          <w:numId w:val="13"/>
        </w:numPr>
        <w:spacing w:before="120" w:after="120"/>
        <w:jc w:val="both"/>
        <w:rPr>
          <w:rFonts w:eastAsia="Arial Unicode MS"/>
          <w:sz w:val="24"/>
          <w:szCs w:val="24"/>
        </w:rPr>
      </w:pPr>
      <w:r w:rsidRPr="32406AAB">
        <w:rPr>
          <w:rFonts w:eastAsia="Arial Unicode MS"/>
          <w:sz w:val="24"/>
          <w:szCs w:val="24"/>
        </w:rPr>
        <w:t>Celebratory of diversity</w:t>
      </w:r>
    </w:p>
    <w:p w:rsidRPr="007C6695" w:rsidR="00EE7DAD" w:rsidP="32406AAB" w:rsidRDefault="00EE7DAD" w14:paraId="08569C95" w14:textId="3F64E968">
      <w:pPr>
        <w:pStyle w:val="ListParagraph"/>
        <w:numPr>
          <w:ilvl w:val="0"/>
          <w:numId w:val="13"/>
        </w:numPr>
        <w:spacing w:before="120" w:after="120"/>
        <w:jc w:val="both"/>
        <w:rPr>
          <w:rFonts w:eastAsia="Arial Unicode MS"/>
          <w:sz w:val="24"/>
          <w:szCs w:val="24"/>
        </w:rPr>
      </w:pPr>
      <w:r w:rsidRPr="32406AAB">
        <w:rPr>
          <w:rFonts w:eastAsia="Arial Unicode MS"/>
          <w:sz w:val="24"/>
          <w:szCs w:val="24"/>
        </w:rPr>
        <w:t>Eager to reach their full potential</w:t>
      </w:r>
    </w:p>
    <w:p w:rsidRPr="007C6695" w:rsidR="00EE7DAD" w:rsidP="009E2CFB" w:rsidRDefault="00EE7DAD" w14:paraId="7DC1ADE8" w14:textId="7BFBB918">
      <w:pPr>
        <w:pStyle w:val="ListParagraph"/>
        <w:numPr>
          <w:ilvl w:val="0"/>
          <w:numId w:val="13"/>
        </w:numPr>
        <w:spacing w:before="120" w:after="120"/>
        <w:jc w:val="both"/>
        <w:rPr>
          <w:rFonts w:eastAsia="Arial Unicode MS" w:cstheme="minorHAnsi"/>
          <w:sz w:val="24"/>
          <w:szCs w:val="24"/>
        </w:rPr>
      </w:pPr>
      <w:r w:rsidRPr="007C6695">
        <w:rPr>
          <w:rFonts w:eastAsia="Arial Unicode MS" w:cstheme="minorHAnsi"/>
          <w:sz w:val="24"/>
          <w:szCs w:val="24"/>
        </w:rPr>
        <w:t>Inclusive</w:t>
      </w:r>
    </w:p>
    <w:p w:rsidRPr="007C6695" w:rsidR="00EE7DAD" w:rsidP="32406AAB" w:rsidRDefault="00EE7DAD" w14:paraId="0A399CD0" w14:textId="77777777">
      <w:pPr>
        <w:pStyle w:val="ListParagraph"/>
        <w:numPr>
          <w:ilvl w:val="0"/>
          <w:numId w:val="13"/>
        </w:numPr>
        <w:spacing w:before="120" w:after="120"/>
        <w:jc w:val="both"/>
        <w:rPr>
          <w:rFonts w:eastAsia="Arial Unicode MS"/>
          <w:sz w:val="24"/>
          <w:szCs w:val="24"/>
        </w:rPr>
      </w:pPr>
      <w:r w:rsidRPr="32406AAB">
        <w:rPr>
          <w:rFonts w:eastAsia="Arial Unicode MS"/>
          <w:sz w:val="24"/>
          <w:szCs w:val="24"/>
        </w:rPr>
        <w:t xml:space="preserve">Aware of what constitutes </w:t>
      </w:r>
      <w:r w:rsidRPr="32406AAB">
        <w:rPr>
          <w:sz w:val="24"/>
          <w:szCs w:val="24"/>
          <w:shd w:val="clear" w:color="auto" w:fill="FFFFFF"/>
        </w:rPr>
        <w:t>discriminatory behaviour</w:t>
      </w:r>
    </w:p>
    <w:p w:rsidRPr="007C6695" w:rsidR="00EE7DAD" w:rsidP="009E2CFB" w:rsidRDefault="00EE7DAD" w14:paraId="5F419108" w14:textId="7F038D7D">
      <w:pPr>
        <w:spacing w:before="120" w:after="120" w:line="276" w:lineRule="auto"/>
        <w:jc w:val="both"/>
        <w:rPr>
          <w:rFonts w:eastAsia="Arial Unicode MS" w:asciiTheme="minorHAnsi" w:hAnsiTheme="minorHAnsi" w:cstheme="minorHAnsi"/>
          <w:sz w:val="24"/>
        </w:rPr>
      </w:pPr>
      <w:r w:rsidRPr="007C6695">
        <w:rPr>
          <w:rFonts w:eastAsia="Arial Unicode MS" w:asciiTheme="minorHAnsi" w:hAnsiTheme="minorHAnsi" w:cstheme="minorHAnsi"/>
          <w:sz w:val="24"/>
        </w:rPr>
        <w:t>The school’s employees will not:</w:t>
      </w:r>
    </w:p>
    <w:p w:rsidRPr="007C6695" w:rsidR="00EE7DAD" w:rsidP="32406AAB" w:rsidRDefault="00EE7DAD" w14:paraId="7165C5F5" w14:textId="2DD83297">
      <w:pPr>
        <w:pStyle w:val="ListParagraph"/>
        <w:numPr>
          <w:ilvl w:val="0"/>
          <w:numId w:val="14"/>
        </w:numPr>
        <w:spacing w:before="120" w:after="120"/>
        <w:jc w:val="both"/>
        <w:rPr>
          <w:rFonts w:eastAsia="Arial Unicode MS"/>
          <w:sz w:val="24"/>
          <w:szCs w:val="24"/>
        </w:rPr>
      </w:pPr>
      <w:r w:rsidRPr="32406AAB">
        <w:rPr>
          <w:rFonts w:eastAsia="Arial Unicode MS"/>
          <w:sz w:val="24"/>
          <w:szCs w:val="24"/>
        </w:rPr>
        <w:t>Discriminate against any member of the school</w:t>
      </w:r>
      <w:r w:rsidRPr="32406AAB" w:rsidR="00770355">
        <w:rPr>
          <w:rFonts w:eastAsia="Arial Unicode MS"/>
          <w:sz w:val="24"/>
          <w:szCs w:val="24"/>
        </w:rPr>
        <w:t xml:space="preserve"> community</w:t>
      </w:r>
    </w:p>
    <w:p w:rsidRPr="007C6695" w:rsidR="00EE7DAD" w:rsidP="32406AAB" w:rsidRDefault="00EE7DAD" w14:paraId="686830FA" w14:textId="01C17365">
      <w:pPr>
        <w:pStyle w:val="ListParagraph"/>
        <w:numPr>
          <w:ilvl w:val="0"/>
          <w:numId w:val="14"/>
        </w:numPr>
        <w:spacing w:before="120" w:after="120"/>
        <w:jc w:val="both"/>
        <w:rPr>
          <w:rFonts w:eastAsia="Arial Unicode MS"/>
          <w:sz w:val="24"/>
          <w:szCs w:val="24"/>
        </w:rPr>
      </w:pPr>
      <w:r w:rsidRPr="32406AAB">
        <w:rPr>
          <w:rFonts w:eastAsia="Arial Unicode MS"/>
          <w:sz w:val="24"/>
          <w:szCs w:val="24"/>
        </w:rPr>
        <w:t xml:space="preserve">Treat other members of the school </w:t>
      </w:r>
      <w:r w:rsidRPr="32406AAB" w:rsidR="00770355">
        <w:rPr>
          <w:rFonts w:eastAsia="Arial Unicode MS"/>
          <w:sz w:val="24"/>
          <w:szCs w:val="24"/>
        </w:rPr>
        <w:t xml:space="preserve">community </w:t>
      </w:r>
      <w:r w:rsidRPr="32406AAB">
        <w:rPr>
          <w:rFonts w:eastAsia="Arial Unicode MS"/>
          <w:sz w:val="24"/>
          <w:szCs w:val="24"/>
        </w:rPr>
        <w:t>unfairly</w:t>
      </w:r>
    </w:p>
    <w:p w:rsidRPr="007C6695" w:rsidR="00EE7DAD" w:rsidP="009E2CFB" w:rsidRDefault="00EE7DAD" w14:paraId="002BD319" w14:textId="3616AAF4">
      <w:pPr>
        <w:spacing w:before="120" w:after="120" w:line="276" w:lineRule="auto"/>
        <w:jc w:val="both"/>
        <w:rPr>
          <w:rFonts w:eastAsia="Arial Unicode MS" w:asciiTheme="minorHAnsi" w:hAnsiTheme="minorHAnsi" w:cstheme="minorHAnsi"/>
          <w:sz w:val="24"/>
        </w:rPr>
      </w:pPr>
      <w:r w:rsidRPr="007C6695">
        <w:rPr>
          <w:rFonts w:eastAsia="Arial Unicode MS" w:asciiTheme="minorHAnsi" w:hAnsiTheme="minorHAnsi" w:cstheme="minorHAnsi"/>
          <w:sz w:val="24"/>
        </w:rPr>
        <w:t>The school’s employees will:</w:t>
      </w:r>
    </w:p>
    <w:p w:rsidRPr="007C6695" w:rsidR="00EE7DAD" w:rsidP="32406AAB" w:rsidRDefault="00EE7DAD" w14:paraId="2C4E0541" w14:textId="5E603499">
      <w:pPr>
        <w:pStyle w:val="ListParagraph"/>
        <w:numPr>
          <w:ilvl w:val="0"/>
          <w:numId w:val="15"/>
        </w:numPr>
        <w:spacing w:before="120" w:after="120"/>
        <w:jc w:val="both"/>
        <w:rPr>
          <w:rFonts w:eastAsia="Arial Unicode MS"/>
          <w:sz w:val="24"/>
          <w:szCs w:val="24"/>
        </w:rPr>
      </w:pPr>
      <w:r w:rsidRPr="32406AAB">
        <w:rPr>
          <w:rFonts w:eastAsia="Arial Unicode MS"/>
          <w:sz w:val="24"/>
          <w:szCs w:val="24"/>
        </w:rPr>
        <w:t xml:space="preserve">Promote diversity </w:t>
      </w:r>
      <w:r w:rsidRPr="32406AAB" w:rsidR="000A63F4">
        <w:rPr>
          <w:rFonts w:eastAsia="Arial Unicode MS"/>
          <w:sz w:val="24"/>
          <w:szCs w:val="24"/>
        </w:rPr>
        <w:t xml:space="preserve">and </w:t>
      </w:r>
      <w:r w:rsidRPr="32406AAB">
        <w:rPr>
          <w:rFonts w:eastAsia="Arial Unicode MS"/>
          <w:sz w:val="24"/>
          <w:szCs w:val="24"/>
        </w:rPr>
        <w:t>equality</w:t>
      </w:r>
    </w:p>
    <w:p w:rsidRPr="007C6695" w:rsidR="00EE7DAD" w:rsidP="32406AAB" w:rsidRDefault="00EE7DAD" w14:paraId="482C57AB" w14:textId="65948601">
      <w:pPr>
        <w:pStyle w:val="ListParagraph"/>
        <w:numPr>
          <w:ilvl w:val="0"/>
          <w:numId w:val="15"/>
        </w:numPr>
        <w:spacing w:before="120" w:after="120"/>
        <w:jc w:val="both"/>
        <w:rPr>
          <w:rFonts w:eastAsia="Arial Unicode MS"/>
          <w:sz w:val="24"/>
          <w:szCs w:val="24"/>
        </w:rPr>
      </w:pPr>
      <w:r w:rsidRPr="32406AAB">
        <w:rPr>
          <w:rFonts w:eastAsia="Arial Unicode MS"/>
          <w:sz w:val="24"/>
          <w:szCs w:val="24"/>
        </w:rPr>
        <w:t>Encourage and adopt an inclusive attitude</w:t>
      </w:r>
    </w:p>
    <w:p w:rsidRPr="007C6695" w:rsidR="00EE7DAD" w:rsidP="32406AAB" w:rsidRDefault="00EE7DAD" w14:paraId="682C272A" w14:textId="63D9BA0E">
      <w:pPr>
        <w:pStyle w:val="ListParagraph"/>
        <w:numPr>
          <w:ilvl w:val="0"/>
          <w:numId w:val="15"/>
        </w:numPr>
        <w:spacing w:before="120" w:after="120"/>
        <w:jc w:val="both"/>
        <w:rPr>
          <w:rFonts w:eastAsia="Arial Unicode MS"/>
          <w:sz w:val="24"/>
          <w:szCs w:val="24"/>
        </w:rPr>
      </w:pPr>
      <w:r w:rsidRPr="32406AAB">
        <w:rPr>
          <w:rFonts w:eastAsia="Arial Unicode MS"/>
          <w:sz w:val="24"/>
          <w:szCs w:val="24"/>
        </w:rPr>
        <w:t>Lead by example</w:t>
      </w:r>
    </w:p>
    <w:p w:rsidRPr="009E2CFB" w:rsidR="009E2CFB" w:rsidP="32406AAB" w:rsidRDefault="00F42274" w14:paraId="3FCB1B0F" w14:textId="48CA97AF">
      <w:pPr>
        <w:pStyle w:val="ListParagraph"/>
        <w:numPr>
          <w:ilvl w:val="0"/>
          <w:numId w:val="15"/>
        </w:numPr>
        <w:spacing w:before="120" w:after="120"/>
        <w:jc w:val="both"/>
        <w:rPr>
          <w:rFonts w:eastAsia="Arial Unicode MS"/>
          <w:sz w:val="24"/>
          <w:szCs w:val="24"/>
        </w:rPr>
      </w:pPr>
      <w:r w:rsidRPr="32406AAB">
        <w:rPr>
          <w:rFonts w:eastAsia="Arial Unicode MS"/>
          <w:sz w:val="24"/>
          <w:szCs w:val="24"/>
        </w:rPr>
        <w:t>Seek training if they need to improve their knowledge in a particular area</w:t>
      </w:r>
    </w:p>
    <w:p w:rsidRPr="007C6695" w:rsidR="00F42274" w:rsidP="32406AAB" w:rsidRDefault="00F42274" w14:paraId="1987692E" w14:textId="7F3D9357">
      <w:pPr>
        <w:spacing w:before="120" w:after="120"/>
        <w:jc w:val="both"/>
        <w:rPr>
          <w:rFonts w:eastAsia="Arial Unicode MS" w:asciiTheme="minorHAnsi" w:hAnsiTheme="minorHAnsi"/>
          <w:sz w:val="24"/>
        </w:rPr>
      </w:pPr>
      <w:r w:rsidRPr="32406AAB">
        <w:rPr>
          <w:rFonts w:eastAsia="Arial Unicode MS" w:asciiTheme="minorHAnsi" w:hAnsiTheme="minorHAnsi"/>
          <w:sz w:val="24"/>
        </w:rPr>
        <w:lastRenderedPageBreak/>
        <w:t>Throughout the year, the school provides a variety of opportunities to celebrate diversity, including:</w:t>
      </w:r>
    </w:p>
    <w:p w:rsidRPr="007C6695" w:rsidR="00F42274" w:rsidP="32406AAB" w:rsidRDefault="00F42274" w14:paraId="4AD1D72B" w14:textId="1331A069">
      <w:pPr>
        <w:pStyle w:val="ListParagraph"/>
        <w:numPr>
          <w:ilvl w:val="0"/>
          <w:numId w:val="21"/>
        </w:numPr>
        <w:spacing w:before="120" w:after="120"/>
        <w:jc w:val="both"/>
        <w:rPr>
          <w:rFonts w:eastAsia="Arial Unicode MS"/>
          <w:sz w:val="24"/>
          <w:szCs w:val="24"/>
        </w:rPr>
      </w:pPr>
      <w:r w:rsidRPr="32406AAB">
        <w:rPr>
          <w:rFonts w:eastAsia="Arial Unicode MS"/>
          <w:sz w:val="24"/>
          <w:szCs w:val="24"/>
        </w:rPr>
        <w:t xml:space="preserve">Inviting guest speakers to talk to </w:t>
      </w:r>
      <w:r w:rsidRPr="32406AAB" w:rsidR="00834EAE">
        <w:rPr>
          <w:rFonts w:eastAsia="Arial Unicode MS"/>
          <w:sz w:val="24"/>
          <w:szCs w:val="24"/>
        </w:rPr>
        <w:t>student</w:t>
      </w:r>
      <w:r w:rsidRPr="32406AAB">
        <w:rPr>
          <w:rFonts w:eastAsia="Arial Unicode MS"/>
          <w:sz w:val="24"/>
          <w:szCs w:val="24"/>
        </w:rPr>
        <w:t>s about diversity</w:t>
      </w:r>
    </w:p>
    <w:p w:rsidRPr="007C6695" w:rsidR="00F42274" w:rsidP="32406AAB" w:rsidRDefault="00F42274" w14:paraId="26B109DD" w14:textId="4DF47F4A">
      <w:pPr>
        <w:pStyle w:val="ListParagraph"/>
        <w:numPr>
          <w:ilvl w:val="0"/>
          <w:numId w:val="21"/>
        </w:numPr>
        <w:spacing w:before="120" w:after="120"/>
        <w:jc w:val="both"/>
        <w:rPr>
          <w:rFonts w:eastAsia="Arial Unicode MS"/>
          <w:sz w:val="24"/>
          <w:szCs w:val="24"/>
        </w:rPr>
      </w:pPr>
      <w:r w:rsidRPr="32406AAB">
        <w:rPr>
          <w:rFonts w:eastAsia="Arial Unicode MS"/>
          <w:sz w:val="24"/>
          <w:szCs w:val="24"/>
        </w:rPr>
        <w:t>Incorporating lessons about diversity into the curriculum</w:t>
      </w:r>
    </w:p>
    <w:p w:rsidRPr="007C6695" w:rsidR="004D3324" w:rsidP="009E2CFB" w:rsidRDefault="004D3324" w14:paraId="4FD69EDC" w14:textId="48D2E7E0">
      <w:pPr>
        <w:spacing w:before="120" w:after="120" w:line="276" w:lineRule="auto"/>
        <w:jc w:val="both"/>
        <w:rPr>
          <w:rFonts w:eastAsia="Arial Unicode MS" w:asciiTheme="minorHAnsi" w:hAnsiTheme="minorHAnsi" w:cstheme="minorHAnsi"/>
          <w:b/>
          <w:sz w:val="24"/>
        </w:rPr>
      </w:pPr>
      <w:r w:rsidRPr="007C6695">
        <w:rPr>
          <w:rFonts w:eastAsia="Arial Unicode MS" w:asciiTheme="minorHAnsi" w:hAnsiTheme="minorHAnsi" w:cstheme="minorHAnsi"/>
          <w:b/>
          <w:sz w:val="24"/>
        </w:rPr>
        <w:t>Equality and dignity in the workplace</w:t>
      </w:r>
    </w:p>
    <w:p w:rsidRPr="007C6695" w:rsidR="00EE7DAD" w:rsidP="009E2CFB" w:rsidRDefault="00A56CC1" w14:paraId="6B1A9FAC" w14:textId="393162D5">
      <w:pPr>
        <w:spacing w:before="120" w:after="120" w:line="276" w:lineRule="auto"/>
        <w:jc w:val="both"/>
        <w:rPr>
          <w:rFonts w:asciiTheme="minorHAnsi" w:hAnsiTheme="minorHAnsi" w:cstheme="minorHAnsi"/>
          <w:sz w:val="24"/>
        </w:rPr>
      </w:pPr>
      <w:r w:rsidRPr="007C6695">
        <w:rPr>
          <w:rFonts w:asciiTheme="minorHAnsi" w:hAnsiTheme="minorHAnsi" w:cstheme="minorHAnsi"/>
          <w:sz w:val="24"/>
        </w:rPr>
        <w:t>We do</w:t>
      </w:r>
      <w:r w:rsidRPr="007C6695" w:rsidR="00EE7DAD">
        <w:rPr>
          <w:rFonts w:asciiTheme="minorHAnsi" w:hAnsiTheme="minorHAnsi" w:cstheme="minorHAnsi"/>
          <w:sz w:val="24"/>
        </w:rPr>
        <w:t xml:space="preserve"> not discriminate against staff </w:t>
      </w:r>
      <w:proofErr w:type="gramStart"/>
      <w:r w:rsidRPr="007C6695" w:rsidR="00EE7DAD">
        <w:rPr>
          <w:rFonts w:asciiTheme="minorHAnsi" w:hAnsiTheme="minorHAnsi" w:cstheme="minorHAnsi"/>
          <w:sz w:val="24"/>
        </w:rPr>
        <w:t>with regard to</w:t>
      </w:r>
      <w:proofErr w:type="gramEnd"/>
      <w:r w:rsidRPr="007C6695" w:rsidR="00EE7DAD">
        <w:rPr>
          <w:rFonts w:asciiTheme="minorHAnsi" w:hAnsiTheme="minorHAnsi" w:cstheme="minorHAnsi"/>
          <w:sz w:val="24"/>
        </w:rPr>
        <w:t xml:space="preserve"> their:</w:t>
      </w:r>
    </w:p>
    <w:p w:rsidRPr="007C6695" w:rsidR="00EE7DAD" w:rsidP="32406AAB" w:rsidRDefault="00EE7DAD" w14:paraId="776C6A83" w14:textId="373A176A">
      <w:pPr>
        <w:pStyle w:val="ListParagraph"/>
        <w:numPr>
          <w:ilvl w:val="0"/>
          <w:numId w:val="19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Age</w:t>
      </w:r>
    </w:p>
    <w:p w:rsidRPr="007C6695" w:rsidR="00EE7DAD" w:rsidP="32406AAB" w:rsidRDefault="00EE7DAD" w14:paraId="153F2C7D" w14:textId="6A6F0ECE">
      <w:pPr>
        <w:pStyle w:val="ListParagraph"/>
        <w:numPr>
          <w:ilvl w:val="0"/>
          <w:numId w:val="19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Disabilit</w:t>
      </w:r>
      <w:r w:rsidRPr="32406AAB" w:rsidR="50C4ADA4">
        <w:rPr>
          <w:sz w:val="24"/>
          <w:szCs w:val="24"/>
        </w:rPr>
        <w:t>y</w:t>
      </w:r>
      <w:r w:rsidRPr="32406AAB">
        <w:rPr>
          <w:sz w:val="24"/>
          <w:szCs w:val="24"/>
        </w:rPr>
        <w:t xml:space="preserve"> </w:t>
      </w:r>
    </w:p>
    <w:p w:rsidRPr="007C6695" w:rsidR="00EE7DAD" w:rsidP="32406AAB" w:rsidRDefault="00EE7DAD" w14:paraId="339A657E" w14:textId="770AEAB0">
      <w:pPr>
        <w:pStyle w:val="ListParagraph"/>
        <w:numPr>
          <w:ilvl w:val="0"/>
          <w:numId w:val="19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 xml:space="preserve">Gender reassignment </w:t>
      </w:r>
    </w:p>
    <w:p w:rsidRPr="007C6695" w:rsidR="00EE7DAD" w:rsidP="32406AAB" w:rsidRDefault="00EE7DAD" w14:paraId="45346173" w14:textId="691FB87D">
      <w:pPr>
        <w:pStyle w:val="ListParagraph"/>
        <w:numPr>
          <w:ilvl w:val="0"/>
          <w:numId w:val="19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Marital or civil partner status</w:t>
      </w:r>
    </w:p>
    <w:p w:rsidRPr="007C6695" w:rsidR="00EE7DAD" w:rsidP="32406AAB" w:rsidRDefault="00EE7DAD" w14:paraId="058B47FB" w14:textId="2CF16923">
      <w:pPr>
        <w:pStyle w:val="ListParagraph"/>
        <w:numPr>
          <w:ilvl w:val="0"/>
          <w:numId w:val="19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Pregnancy or maternity</w:t>
      </w:r>
    </w:p>
    <w:p w:rsidRPr="007C6695" w:rsidR="00EE7DAD" w:rsidP="32406AAB" w:rsidRDefault="00EE7DAD" w14:paraId="4B551B6F" w14:textId="0B7915BE">
      <w:pPr>
        <w:pStyle w:val="ListParagraph"/>
        <w:numPr>
          <w:ilvl w:val="0"/>
          <w:numId w:val="19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Race</w:t>
      </w:r>
    </w:p>
    <w:p w:rsidRPr="007C6695" w:rsidR="00EE7DAD" w:rsidP="32406AAB" w:rsidRDefault="00EE7DAD" w14:paraId="1B0A5475" w14:textId="75BCAF1A">
      <w:pPr>
        <w:pStyle w:val="ListParagraph"/>
        <w:numPr>
          <w:ilvl w:val="0"/>
          <w:numId w:val="19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Religion or belief</w:t>
      </w:r>
    </w:p>
    <w:p w:rsidRPr="007C6695" w:rsidR="00EE7DAD" w:rsidP="32406AAB" w:rsidRDefault="00EE7DAD" w14:paraId="59427629" w14:textId="5018C671">
      <w:pPr>
        <w:pStyle w:val="ListParagraph"/>
        <w:numPr>
          <w:ilvl w:val="0"/>
          <w:numId w:val="19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Sex</w:t>
      </w:r>
    </w:p>
    <w:p w:rsidRPr="007C6695" w:rsidR="00EE7DAD" w:rsidP="32406AAB" w:rsidRDefault="003467F6" w14:paraId="7656CBE4" w14:textId="3E8BB875">
      <w:pPr>
        <w:pStyle w:val="ListParagraph"/>
        <w:numPr>
          <w:ilvl w:val="0"/>
          <w:numId w:val="19"/>
        </w:numPr>
        <w:spacing w:before="120" w:after="120"/>
        <w:jc w:val="both"/>
        <w:rPr>
          <w:sz w:val="24"/>
          <w:szCs w:val="24"/>
        </w:rPr>
      </w:pPr>
      <w:r w:rsidRPr="32406AAB">
        <w:rPr>
          <w:sz w:val="24"/>
          <w:szCs w:val="24"/>
        </w:rPr>
        <w:t>S</w:t>
      </w:r>
      <w:r w:rsidRPr="32406AAB" w:rsidR="00EE7DAD">
        <w:rPr>
          <w:sz w:val="24"/>
          <w:szCs w:val="24"/>
        </w:rPr>
        <w:t>exual orientation</w:t>
      </w:r>
    </w:p>
    <w:p w:rsidRPr="007C6695" w:rsidR="009E2CFB" w:rsidP="32406AAB" w:rsidRDefault="00EE7DAD" w14:paraId="25EC54CA" w14:textId="1C4A741D">
      <w:pPr>
        <w:spacing w:before="120" w:after="120" w:line="276" w:lineRule="auto"/>
        <w:jc w:val="both"/>
        <w:rPr>
          <w:rFonts w:asciiTheme="minorHAnsi" w:hAnsiTheme="minorHAnsi"/>
          <w:sz w:val="24"/>
        </w:rPr>
      </w:pPr>
      <w:r w:rsidRPr="32406AAB">
        <w:rPr>
          <w:rFonts w:asciiTheme="minorHAnsi" w:hAnsiTheme="minorHAnsi"/>
          <w:sz w:val="24"/>
        </w:rPr>
        <w:t>Equality of opportunity and non-discrimination extends to the treatment of all members of the school community. All staff members are obliged to act in accordance w</w:t>
      </w:r>
      <w:r w:rsidRPr="32406AAB" w:rsidR="70513182">
        <w:rPr>
          <w:rFonts w:asciiTheme="minorHAnsi" w:hAnsiTheme="minorHAnsi"/>
          <w:sz w:val="24"/>
        </w:rPr>
        <w:t>ith</w:t>
      </w:r>
      <w:r w:rsidRPr="32406AAB">
        <w:rPr>
          <w:rFonts w:asciiTheme="minorHAnsi" w:hAnsiTheme="minorHAnsi"/>
          <w:sz w:val="24"/>
        </w:rPr>
        <w:t xml:space="preserve"> the school’s policies relating to equality.</w:t>
      </w:r>
    </w:p>
    <w:p w:rsidR="009E2CFB" w:rsidP="32406AAB" w:rsidRDefault="00EE7DAD" w14:paraId="52029D05" w14:textId="5FA5F522">
      <w:pPr>
        <w:spacing w:before="120" w:after="120" w:line="276" w:lineRule="auto"/>
        <w:jc w:val="both"/>
        <w:rPr>
          <w:rFonts w:asciiTheme="minorHAnsi" w:hAnsiTheme="minorHAnsi"/>
          <w:sz w:val="24"/>
        </w:rPr>
      </w:pPr>
      <w:r w:rsidRPr="32406AAB">
        <w:rPr>
          <w:rFonts w:asciiTheme="minorHAnsi" w:hAnsiTheme="minorHAnsi"/>
          <w:sz w:val="24"/>
        </w:rPr>
        <w:t>We will guarantee that no redundancy is the result of direct or indirect prejudice. All disciplinary procedures are non-prejudicial, whether they result in warnings, dismissal, or any other disciplinary action.</w:t>
      </w:r>
    </w:p>
    <w:p w:rsidR="00561CCE" w:rsidP="32406AAB" w:rsidRDefault="00EE7DAD" w14:paraId="7895EA97" w14:textId="5097CF0B">
      <w:pPr>
        <w:spacing w:before="120" w:after="120" w:line="276" w:lineRule="auto"/>
        <w:jc w:val="both"/>
        <w:rPr>
          <w:rFonts w:eastAsia="Arial Unicode MS" w:asciiTheme="minorHAnsi" w:hAnsiTheme="minorHAnsi"/>
          <w:sz w:val="24"/>
        </w:rPr>
      </w:pPr>
      <w:r w:rsidRPr="32406AAB">
        <w:rPr>
          <w:rFonts w:eastAsia="Arial Unicode MS" w:asciiTheme="minorHAnsi" w:hAnsiTheme="minorHAnsi"/>
          <w:sz w:val="24"/>
        </w:rPr>
        <w:t>Prejudice is not tolerated and we are continuously working towards a more accepting and respectful environment for our school community.</w:t>
      </w:r>
    </w:p>
    <w:sectPr w:rsidR="00561CCE" w:rsidSect="00BD30B5">
      <w:pgSz w:w="11906" w:h="16838" w:orient="portrait"/>
      <w:pgMar w:top="1521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4537" w:rsidP="00920131" w:rsidRDefault="00014537" w14:paraId="2080B64C" w14:textId="77777777">
      <w:r>
        <w:separator/>
      </w:r>
    </w:p>
  </w:endnote>
  <w:endnote w:type="continuationSeparator" w:id="0">
    <w:p w:rsidR="00014537" w:rsidP="00920131" w:rsidRDefault="00014537" w14:paraId="5C0BFA2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4537" w:rsidP="00920131" w:rsidRDefault="00014537" w14:paraId="7F54680B" w14:textId="77777777">
      <w:r>
        <w:separator/>
      </w:r>
    </w:p>
  </w:footnote>
  <w:footnote w:type="continuationSeparator" w:id="0">
    <w:p w:rsidR="00014537" w:rsidP="00920131" w:rsidRDefault="00014537" w14:paraId="7D4F3553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hint="default" w:ascii="Symbol" w:hAnsi="Symbol" w:cs="Symbol"/>
      </w:rPr>
    </w:lvl>
  </w:abstractNum>
  <w:abstractNum w:abstractNumId="3" w15:restartNumberingAfterBreak="0">
    <w:nsid w:val="06756BE0"/>
    <w:multiLevelType w:val="multilevel"/>
    <w:tmpl w:val="88BE6EE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758" w:hanging="1474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281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389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533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64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893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  <w:b/>
        <w:sz w:val="20"/>
      </w:rPr>
    </w:lvl>
  </w:abstractNum>
  <w:abstractNum w:abstractNumId="4" w15:restartNumberingAfterBreak="0">
    <w:nsid w:val="08816204"/>
    <w:multiLevelType w:val="hybridMultilevel"/>
    <w:tmpl w:val="5524A91C"/>
    <w:lvl w:ilvl="0" w:tplc="1506CA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FFD00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8D62962"/>
    <w:multiLevelType w:val="hybridMultilevel"/>
    <w:tmpl w:val="8BC46BD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F8D4892"/>
    <w:multiLevelType w:val="hybridMultilevel"/>
    <w:tmpl w:val="7B1A07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3030D83"/>
    <w:multiLevelType w:val="hybridMultilevel"/>
    <w:tmpl w:val="38EABC6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5A93676"/>
    <w:multiLevelType w:val="hybridMultilevel"/>
    <w:tmpl w:val="09F094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3326D29"/>
    <w:multiLevelType w:val="hybridMultilevel"/>
    <w:tmpl w:val="2916B8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442355D"/>
    <w:multiLevelType w:val="hybridMultilevel"/>
    <w:tmpl w:val="F6BC319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2D4D22C7"/>
    <w:multiLevelType w:val="hybridMultilevel"/>
    <w:tmpl w:val="D062BF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95113"/>
    <w:multiLevelType w:val="hybridMultilevel"/>
    <w:tmpl w:val="FF6C66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A773815"/>
    <w:multiLevelType w:val="hybridMultilevel"/>
    <w:tmpl w:val="82C2E4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38C22A1"/>
    <w:multiLevelType w:val="multilevel"/>
    <w:tmpl w:val="7C621A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E886D7D"/>
    <w:multiLevelType w:val="hybridMultilevel"/>
    <w:tmpl w:val="0CC66194"/>
    <w:lvl w:ilvl="0" w:tplc="026C2074">
      <w:start w:val="1"/>
      <w:numFmt w:val="bullet"/>
      <w:lvlText w:val=""/>
      <w:lvlJc w:val="left"/>
      <w:pPr>
        <w:ind w:left="787" w:hanging="360"/>
      </w:pPr>
      <w:rPr>
        <w:rFonts w:hint="default" w:ascii="Symbol" w:hAnsi="Symbol"/>
        <w:color w:val="FFD006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hint="default" w:ascii="Wingdings" w:hAnsi="Wingdings"/>
      </w:rPr>
    </w:lvl>
  </w:abstractNum>
  <w:abstractNum w:abstractNumId="16" w15:restartNumberingAfterBreak="0">
    <w:nsid w:val="50A3531D"/>
    <w:multiLevelType w:val="multilevel"/>
    <w:tmpl w:val="949CA516"/>
    <w:styleLink w:val="Style1"/>
    <w:lvl w:ilvl="0">
      <w:start w:val="1"/>
      <w:numFmt w:val="decimal"/>
      <w:pStyle w:val="Heading10"/>
      <w:lvlText w:val="%1."/>
      <w:lvlJc w:val="left"/>
      <w:pPr>
        <w:ind w:left="360" w:hanging="360"/>
      </w:pPr>
    </w:lvl>
    <w:lvl w:ilvl="1">
      <w:start w:val="1"/>
      <w:numFmt w:val="decimal"/>
      <w:pStyle w:val="Style2"/>
      <w:lvlText w:val="%1.%2."/>
      <w:lvlJc w:val="left"/>
      <w:pPr>
        <w:ind w:left="792" w:hanging="432"/>
      </w:pPr>
      <w:rPr>
        <w:rFonts w:asciiTheme="minorHAnsi" w:hAnsiTheme="minorHAnsi"/>
        <w:sz w:val="22"/>
      </w:rPr>
    </w:lvl>
    <w:lvl w:ilvl="2">
      <w:start w:val="1"/>
      <w:numFmt w:val="decimal"/>
      <w:pStyle w:val="PolicyLevel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E82638"/>
    <w:multiLevelType w:val="hybridMultilevel"/>
    <w:tmpl w:val="ED1612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57A63EB"/>
    <w:multiLevelType w:val="hybridMultilevel"/>
    <w:tmpl w:val="3392C4D4"/>
    <w:lvl w:ilvl="0" w:tplc="8A86D79C">
      <w:start w:val="1"/>
      <w:numFmt w:val="bullet"/>
      <w:pStyle w:val="PolicyBullets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570A635A"/>
    <w:multiLevelType w:val="hybridMultilevel"/>
    <w:tmpl w:val="70329F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1415301"/>
    <w:multiLevelType w:val="hybridMultilevel"/>
    <w:tmpl w:val="2602A87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7D62E01"/>
    <w:multiLevelType w:val="hybridMultilevel"/>
    <w:tmpl w:val="341A43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9BE415C"/>
    <w:multiLevelType w:val="hybridMultilevel"/>
    <w:tmpl w:val="3AFAED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00101183">
    <w:abstractNumId w:val="15"/>
  </w:num>
  <w:num w:numId="2" w16cid:durableId="1652325441">
    <w:abstractNumId w:val="4"/>
  </w:num>
  <w:num w:numId="3" w16cid:durableId="60561918">
    <w:abstractNumId w:val="16"/>
    <w:lvlOverride w:ilvl="0">
      <w:lvl w:ilvl="0">
        <w:start w:val="1"/>
        <w:numFmt w:val="decimal"/>
        <w:pStyle w:val="Heading10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Style2"/>
        <w:lvlText w:val="%1.%2."/>
        <w:lvlJc w:val="left"/>
        <w:pPr>
          <w:ind w:left="792" w:hanging="432"/>
        </w:pPr>
        <w:rPr>
          <w:rFonts w:hint="default" w:ascii="Arial" w:hAnsi="Arial" w:cs="Arial"/>
          <w:b/>
          <w:sz w:val="22"/>
        </w:rPr>
      </w:lvl>
    </w:lvlOverride>
  </w:num>
  <w:num w:numId="4" w16cid:durableId="1708679894">
    <w:abstractNumId w:val="16"/>
  </w:num>
  <w:num w:numId="5" w16cid:durableId="343021565">
    <w:abstractNumId w:val="3"/>
  </w:num>
  <w:num w:numId="6" w16cid:durableId="680088384">
    <w:abstractNumId w:val="18"/>
  </w:num>
  <w:num w:numId="7" w16cid:durableId="1373381749">
    <w:abstractNumId w:val="11"/>
  </w:num>
  <w:num w:numId="8" w16cid:durableId="2057966330">
    <w:abstractNumId w:val="5"/>
  </w:num>
  <w:num w:numId="9" w16cid:durableId="712122014">
    <w:abstractNumId w:val="19"/>
  </w:num>
  <w:num w:numId="10" w16cid:durableId="818963622">
    <w:abstractNumId w:val="21"/>
  </w:num>
  <w:num w:numId="11" w16cid:durableId="1784611708">
    <w:abstractNumId w:val="9"/>
  </w:num>
  <w:num w:numId="12" w16cid:durableId="1811166104">
    <w:abstractNumId w:val="12"/>
  </w:num>
  <w:num w:numId="13" w16cid:durableId="1589463984">
    <w:abstractNumId w:val="7"/>
  </w:num>
  <w:num w:numId="14" w16cid:durableId="513031595">
    <w:abstractNumId w:val="13"/>
  </w:num>
  <w:num w:numId="15" w16cid:durableId="527724008">
    <w:abstractNumId w:val="17"/>
  </w:num>
  <w:num w:numId="16" w16cid:durableId="364795098">
    <w:abstractNumId w:val="8"/>
  </w:num>
  <w:num w:numId="17" w16cid:durableId="769469525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24" w:hanging="431"/>
        </w:pPr>
        <w:rPr>
          <w:rFonts w:hint="default" w:cs="Times New Roman" w:asciiTheme="minorHAnsi" w:hAnsiTheme="minorHAnsi"/>
          <w:b w:val="0"/>
          <w:sz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8" w16cid:durableId="504520504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center"/>
        <w:pPr>
          <w:ind w:left="792" w:hanging="432"/>
        </w:pPr>
        <w:rPr>
          <w:rFonts w:asciiTheme="minorHAnsi" w:hAnsiTheme="minorHAns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webHidden w:val="0"/>
          <w:spacing w:val="0"/>
          <w:kern w:val="0"/>
          <w:position w:val="0"/>
          <w:sz w:val="22"/>
          <w:u w:val="none"/>
          <w:effect w:val="none"/>
          <w:vertAlign w:val="baseline"/>
          <w:em w:val="none"/>
          <w:specVanish w:val="0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9" w16cid:durableId="20203620">
    <w:abstractNumId w:val="6"/>
  </w:num>
  <w:num w:numId="20" w16cid:durableId="1085491004">
    <w:abstractNumId w:val="22"/>
  </w:num>
  <w:num w:numId="21" w16cid:durableId="548610617">
    <w:abstractNumId w:val="20"/>
  </w:num>
  <w:num w:numId="22" w16cid:durableId="1844514344">
    <w:abstractNumId w:val="1"/>
  </w:num>
  <w:num w:numId="23" w16cid:durableId="1086731931">
    <w:abstractNumId w:val="2"/>
  </w:num>
  <w:num w:numId="24" w16cid:durableId="755054607">
    <w:abstractNumId w:val="0"/>
  </w:num>
  <w:num w:numId="25" w16cid:durableId="17671180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131"/>
    <w:rsid w:val="00002A11"/>
    <w:rsid w:val="00014537"/>
    <w:rsid w:val="00021B95"/>
    <w:rsid w:val="0003260C"/>
    <w:rsid w:val="00053DAA"/>
    <w:rsid w:val="000579FE"/>
    <w:rsid w:val="0007445B"/>
    <w:rsid w:val="00074E89"/>
    <w:rsid w:val="0009205F"/>
    <w:rsid w:val="00097874"/>
    <w:rsid w:val="000A63F4"/>
    <w:rsid w:val="000B2E34"/>
    <w:rsid w:val="000B35C1"/>
    <w:rsid w:val="000C238B"/>
    <w:rsid w:val="000C44DE"/>
    <w:rsid w:val="000D1C84"/>
    <w:rsid w:val="00112438"/>
    <w:rsid w:val="00132880"/>
    <w:rsid w:val="0013435E"/>
    <w:rsid w:val="00154FA1"/>
    <w:rsid w:val="00194546"/>
    <w:rsid w:val="001A4E91"/>
    <w:rsid w:val="001A55DD"/>
    <w:rsid w:val="001B33FD"/>
    <w:rsid w:val="001B4006"/>
    <w:rsid w:val="001C6A0F"/>
    <w:rsid w:val="001E06E6"/>
    <w:rsid w:val="0024790B"/>
    <w:rsid w:val="00261A85"/>
    <w:rsid w:val="00267339"/>
    <w:rsid w:val="002A64DB"/>
    <w:rsid w:val="002C0DB0"/>
    <w:rsid w:val="002C594C"/>
    <w:rsid w:val="002D4B62"/>
    <w:rsid w:val="002E517E"/>
    <w:rsid w:val="002F1BCA"/>
    <w:rsid w:val="002F3758"/>
    <w:rsid w:val="00316BEA"/>
    <w:rsid w:val="003467F6"/>
    <w:rsid w:val="00376921"/>
    <w:rsid w:val="00390823"/>
    <w:rsid w:val="003B08AA"/>
    <w:rsid w:val="003B59E1"/>
    <w:rsid w:val="003C24D7"/>
    <w:rsid w:val="003C5EA5"/>
    <w:rsid w:val="00406611"/>
    <w:rsid w:val="004246CD"/>
    <w:rsid w:val="00444F22"/>
    <w:rsid w:val="00445BD7"/>
    <w:rsid w:val="00446E23"/>
    <w:rsid w:val="00460B5A"/>
    <w:rsid w:val="00476EC5"/>
    <w:rsid w:val="00483349"/>
    <w:rsid w:val="004A3CA4"/>
    <w:rsid w:val="004D3324"/>
    <w:rsid w:val="004D5901"/>
    <w:rsid w:val="004E2E81"/>
    <w:rsid w:val="004E5696"/>
    <w:rsid w:val="00511636"/>
    <w:rsid w:val="00546C67"/>
    <w:rsid w:val="00561CCE"/>
    <w:rsid w:val="00584720"/>
    <w:rsid w:val="00587DA0"/>
    <w:rsid w:val="005B5A6B"/>
    <w:rsid w:val="005B6513"/>
    <w:rsid w:val="005D1CA5"/>
    <w:rsid w:val="005D6264"/>
    <w:rsid w:val="005E585A"/>
    <w:rsid w:val="005F3193"/>
    <w:rsid w:val="00613EE1"/>
    <w:rsid w:val="00615DCD"/>
    <w:rsid w:val="006176D2"/>
    <w:rsid w:val="006270DC"/>
    <w:rsid w:val="00627A79"/>
    <w:rsid w:val="006340EA"/>
    <w:rsid w:val="00641481"/>
    <w:rsid w:val="00650CE0"/>
    <w:rsid w:val="00653496"/>
    <w:rsid w:val="006539C2"/>
    <w:rsid w:val="00685BF7"/>
    <w:rsid w:val="0069016A"/>
    <w:rsid w:val="006B2077"/>
    <w:rsid w:val="006D0E1C"/>
    <w:rsid w:val="006D78FC"/>
    <w:rsid w:val="006E369F"/>
    <w:rsid w:val="006E7AE0"/>
    <w:rsid w:val="0070175A"/>
    <w:rsid w:val="00731D00"/>
    <w:rsid w:val="00741C97"/>
    <w:rsid w:val="00744D41"/>
    <w:rsid w:val="00770355"/>
    <w:rsid w:val="00770464"/>
    <w:rsid w:val="00772C45"/>
    <w:rsid w:val="00797E68"/>
    <w:rsid w:val="00797FC6"/>
    <w:rsid w:val="007C6695"/>
    <w:rsid w:val="00804E7F"/>
    <w:rsid w:val="00813CC6"/>
    <w:rsid w:val="00817C47"/>
    <w:rsid w:val="00827ADF"/>
    <w:rsid w:val="00834EAE"/>
    <w:rsid w:val="008F7F96"/>
    <w:rsid w:val="00920131"/>
    <w:rsid w:val="009359A5"/>
    <w:rsid w:val="009462F4"/>
    <w:rsid w:val="00956CDC"/>
    <w:rsid w:val="009772B5"/>
    <w:rsid w:val="00977FB5"/>
    <w:rsid w:val="009820B6"/>
    <w:rsid w:val="0098243C"/>
    <w:rsid w:val="009958D7"/>
    <w:rsid w:val="009A1568"/>
    <w:rsid w:val="009B0108"/>
    <w:rsid w:val="009B3451"/>
    <w:rsid w:val="009B3521"/>
    <w:rsid w:val="009B53C7"/>
    <w:rsid w:val="009B5A59"/>
    <w:rsid w:val="009B72FA"/>
    <w:rsid w:val="009D14C5"/>
    <w:rsid w:val="009E2CFB"/>
    <w:rsid w:val="00A06426"/>
    <w:rsid w:val="00A06848"/>
    <w:rsid w:val="00A26F48"/>
    <w:rsid w:val="00A56CC1"/>
    <w:rsid w:val="00A61022"/>
    <w:rsid w:val="00A66263"/>
    <w:rsid w:val="00A876D0"/>
    <w:rsid w:val="00A91BAA"/>
    <w:rsid w:val="00A97403"/>
    <w:rsid w:val="00A975F7"/>
    <w:rsid w:val="00AD49A0"/>
    <w:rsid w:val="00AE0C20"/>
    <w:rsid w:val="00AE2902"/>
    <w:rsid w:val="00B10E72"/>
    <w:rsid w:val="00B16AA3"/>
    <w:rsid w:val="00B318A9"/>
    <w:rsid w:val="00B32870"/>
    <w:rsid w:val="00B33E4D"/>
    <w:rsid w:val="00B54383"/>
    <w:rsid w:val="00B62578"/>
    <w:rsid w:val="00B77BF8"/>
    <w:rsid w:val="00B815B2"/>
    <w:rsid w:val="00B97150"/>
    <w:rsid w:val="00BA5622"/>
    <w:rsid w:val="00BA7EDC"/>
    <w:rsid w:val="00BC1AAC"/>
    <w:rsid w:val="00BD30B5"/>
    <w:rsid w:val="00BD62A0"/>
    <w:rsid w:val="00BE5001"/>
    <w:rsid w:val="00BF0FE1"/>
    <w:rsid w:val="00C07F4C"/>
    <w:rsid w:val="00C67DBB"/>
    <w:rsid w:val="00C766C5"/>
    <w:rsid w:val="00C94B3F"/>
    <w:rsid w:val="00CB0E08"/>
    <w:rsid w:val="00CD5DB0"/>
    <w:rsid w:val="00CE6736"/>
    <w:rsid w:val="00D0310C"/>
    <w:rsid w:val="00D04013"/>
    <w:rsid w:val="00D215D6"/>
    <w:rsid w:val="00D25689"/>
    <w:rsid w:val="00D363BD"/>
    <w:rsid w:val="00D4456B"/>
    <w:rsid w:val="00D46E3B"/>
    <w:rsid w:val="00D53A1A"/>
    <w:rsid w:val="00D729AA"/>
    <w:rsid w:val="00D81198"/>
    <w:rsid w:val="00D81FA8"/>
    <w:rsid w:val="00DA3FBF"/>
    <w:rsid w:val="00DB6997"/>
    <w:rsid w:val="00DE7EB8"/>
    <w:rsid w:val="00E065F0"/>
    <w:rsid w:val="00E14201"/>
    <w:rsid w:val="00E233F6"/>
    <w:rsid w:val="00E2425A"/>
    <w:rsid w:val="00E3078A"/>
    <w:rsid w:val="00E3210A"/>
    <w:rsid w:val="00E41F6C"/>
    <w:rsid w:val="00E82856"/>
    <w:rsid w:val="00E95F9B"/>
    <w:rsid w:val="00EB158F"/>
    <w:rsid w:val="00EE7DAD"/>
    <w:rsid w:val="00F372AF"/>
    <w:rsid w:val="00F42274"/>
    <w:rsid w:val="00F43A1D"/>
    <w:rsid w:val="00F43AD2"/>
    <w:rsid w:val="00F4597E"/>
    <w:rsid w:val="00F5441B"/>
    <w:rsid w:val="00F63E89"/>
    <w:rsid w:val="00F70701"/>
    <w:rsid w:val="00F83561"/>
    <w:rsid w:val="00F91D5A"/>
    <w:rsid w:val="00F96DE0"/>
    <w:rsid w:val="00FC7FDA"/>
    <w:rsid w:val="00FD7931"/>
    <w:rsid w:val="028FB8B7"/>
    <w:rsid w:val="03B9E48B"/>
    <w:rsid w:val="0686D817"/>
    <w:rsid w:val="08937B27"/>
    <w:rsid w:val="0D6BB23C"/>
    <w:rsid w:val="0E5B6927"/>
    <w:rsid w:val="16AA9CD5"/>
    <w:rsid w:val="1799C19B"/>
    <w:rsid w:val="19D06E44"/>
    <w:rsid w:val="1A2121E8"/>
    <w:rsid w:val="1A3D8DB6"/>
    <w:rsid w:val="1AD42262"/>
    <w:rsid w:val="1B6329CF"/>
    <w:rsid w:val="1D2E648F"/>
    <w:rsid w:val="1D2FE9E6"/>
    <w:rsid w:val="1D9BD298"/>
    <w:rsid w:val="1DB66B4F"/>
    <w:rsid w:val="1E1F09B7"/>
    <w:rsid w:val="22F43231"/>
    <w:rsid w:val="261C3D6B"/>
    <w:rsid w:val="270D458F"/>
    <w:rsid w:val="273A3CE9"/>
    <w:rsid w:val="28C1482F"/>
    <w:rsid w:val="29C4F0C5"/>
    <w:rsid w:val="2B592DCF"/>
    <w:rsid w:val="2CEC31BE"/>
    <w:rsid w:val="2D3567C0"/>
    <w:rsid w:val="32406AAB"/>
    <w:rsid w:val="37E27FBC"/>
    <w:rsid w:val="389E06B7"/>
    <w:rsid w:val="3AD7CD78"/>
    <w:rsid w:val="3BBFADDF"/>
    <w:rsid w:val="3BF69CC7"/>
    <w:rsid w:val="40A0D431"/>
    <w:rsid w:val="42865DBA"/>
    <w:rsid w:val="43E976A1"/>
    <w:rsid w:val="44F8D3AF"/>
    <w:rsid w:val="45318DDB"/>
    <w:rsid w:val="46A99998"/>
    <w:rsid w:val="47195DD8"/>
    <w:rsid w:val="4B163BE8"/>
    <w:rsid w:val="4C0E244A"/>
    <w:rsid w:val="4DB85073"/>
    <w:rsid w:val="4F756234"/>
    <w:rsid w:val="50A9E3ED"/>
    <w:rsid w:val="50C4ADA4"/>
    <w:rsid w:val="53304C8E"/>
    <w:rsid w:val="53CB6B7B"/>
    <w:rsid w:val="58E5AEA2"/>
    <w:rsid w:val="58F7CAD8"/>
    <w:rsid w:val="59BDB5A8"/>
    <w:rsid w:val="5B8AA4A6"/>
    <w:rsid w:val="5BC06C07"/>
    <w:rsid w:val="5C61A1BC"/>
    <w:rsid w:val="5CDB8923"/>
    <w:rsid w:val="5DEF0B6D"/>
    <w:rsid w:val="5F2E0DCA"/>
    <w:rsid w:val="60DB4372"/>
    <w:rsid w:val="626AB8AF"/>
    <w:rsid w:val="69A50441"/>
    <w:rsid w:val="6B9D9DE4"/>
    <w:rsid w:val="6EE7D22B"/>
    <w:rsid w:val="6EFD3CCC"/>
    <w:rsid w:val="6F22408A"/>
    <w:rsid w:val="6F52B037"/>
    <w:rsid w:val="70513182"/>
    <w:rsid w:val="7104775B"/>
    <w:rsid w:val="71CCCDAF"/>
    <w:rsid w:val="75CE1B41"/>
    <w:rsid w:val="7DA5836D"/>
    <w:rsid w:val="7FECF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56BC4"/>
  <w15:docId w15:val="{45FCC16D-00D3-4FC0-BC3C-646D8BBE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50CE0"/>
    <w:pPr>
      <w:spacing w:after="0" w:line="240" w:lineRule="auto"/>
    </w:pPr>
    <w:rPr>
      <w:rFonts w:ascii="Arial" w:hAnsi="Arial" w:eastAsiaTheme="minorEastAsia"/>
      <w:szCs w:val="24"/>
    </w:rPr>
  </w:style>
  <w:style w:type="paragraph" w:styleId="Heading10">
    <w:name w:val="heading 1"/>
    <w:aliases w:val="TSB Headings"/>
    <w:basedOn w:val="ListParagraph"/>
    <w:next w:val="Normal"/>
    <w:link w:val="Heading1Char"/>
    <w:uiPriority w:val="9"/>
    <w:qFormat/>
    <w:rsid w:val="00BD30B5"/>
    <w:pPr>
      <w:numPr>
        <w:numId w:val="3"/>
      </w:numPr>
      <w:outlineLvl w:val="0"/>
    </w:pPr>
    <w:rPr>
      <w:rFonts w:asciiTheme="majorHAnsi" w:hAnsiTheme="majorHAnsi" w:cstheme="majorHAns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324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848484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131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201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920131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rsid w:val="00920131"/>
  </w:style>
  <w:style w:type="paragraph" w:styleId="Footer">
    <w:name w:val="footer"/>
    <w:basedOn w:val="Normal"/>
    <w:link w:val="FooterChar"/>
    <w:uiPriority w:val="99"/>
    <w:unhideWhenUsed/>
    <w:rsid w:val="00920131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20131"/>
  </w:style>
  <w:style w:type="paragraph" w:styleId="ListParagraph">
    <w:name w:val="List Paragraph"/>
    <w:basedOn w:val="Normal"/>
    <w:uiPriority w:val="34"/>
    <w:qFormat/>
    <w:rsid w:val="005E585A"/>
    <w:pPr>
      <w:spacing w:after="200" w:line="276" w:lineRule="auto"/>
      <w:ind w:left="720"/>
      <w:contextualSpacing/>
    </w:pPr>
    <w:rPr>
      <w:rFonts w:asciiTheme="minorHAnsi" w:hAnsiTheme="minorHAnsi" w:eastAsiaTheme="minorHAnsi"/>
      <w:szCs w:val="22"/>
    </w:rPr>
  </w:style>
  <w:style w:type="character" w:styleId="Hyperlink">
    <w:name w:val="Hyperlink"/>
    <w:basedOn w:val="DefaultParagraphFont"/>
    <w:uiPriority w:val="99"/>
    <w:unhideWhenUsed/>
    <w:rsid w:val="005E585A"/>
    <w:rPr>
      <w:color w:val="0000EE" w:themeColor="hyperlink"/>
      <w:u w:val="single"/>
    </w:rPr>
  </w:style>
  <w:style w:type="character" w:styleId="Heading1Char" w:customStyle="1">
    <w:name w:val="Heading 1 Char"/>
    <w:aliases w:val="TSB Headings Char"/>
    <w:basedOn w:val="DefaultParagraphFont"/>
    <w:link w:val="Heading10"/>
    <w:uiPriority w:val="9"/>
    <w:rsid w:val="00BD30B5"/>
    <w:rPr>
      <w:rFonts w:asciiTheme="majorHAnsi" w:hAnsiTheme="majorHAnsi" w:cstheme="majorHAnsi"/>
      <w:sz w:val="28"/>
      <w:szCs w:val="32"/>
    </w:rPr>
  </w:style>
  <w:style w:type="table" w:styleId="TableGrid">
    <w:name w:val="Table Grid"/>
    <w:basedOn w:val="TableNormal"/>
    <w:uiPriority w:val="39"/>
    <w:rsid w:val="00BD30B5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basedOn w:val="TableNormal"/>
    <w:uiPriority w:val="61"/>
    <w:rsid w:val="00BD30B5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color="B1B1B1" w:themeColor="accent1" w:sz="8" w:space="0"/>
        <w:left w:val="single" w:color="B1B1B1" w:themeColor="accent1" w:sz="8" w:space="0"/>
        <w:bottom w:val="single" w:color="B1B1B1" w:themeColor="accent1" w:sz="8" w:space="0"/>
        <w:right w:val="single" w:color="B1B1B1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B1B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1B1B1" w:themeColor="accent1" w:sz="6" w:space="0"/>
          <w:left w:val="single" w:color="B1B1B1" w:themeColor="accent1" w:sz="8" w:space="0"/>
          <w:bottom w:val="single" w:color="B1B1B1" w:themeColor="accent1" w:sz="8" w:space="0"/>
          <w:right w:val="single" w:color="B1B1B1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1B1B1" w:themeColor="accent1" w:sz="8" w:space="0"/>
          <w:left w:val="single" w:color="B1B1B1" w:themeColor="accent1" w:sz="8" w:space="0"/>
          <w:bottom w:val="single" w:color="B1B1B1" w:themeColor="accent1" w:sz="8" w:space="0"/>
          <w:right w:val="single" w:color="B1B1B1" w:themeColor="accent1" w:sz="8" w:space="0"/>
        </w:tcBorders>
      </w:tcPr>
    </w:tblStylePr>
    <w:tblStylePr w:type="band1Horz">
      <w:tblPr/>
      <w:tcPr>
        <w:tcBorders>
          <w:top w:val="single" w:color="B1B1B1" w:themeColor="accent1" w:sz="8" w:space="0"/>
          <w:left w:val="single" w:color="B1B1B1" w:themeColor="accent1" w:sz="8" w:space="0"/>
          <w:bottom w:val="single" w:color="B1B1B1" w:themeColor="accent1" w:sz="8" w:space="0"/>
          <w:right w:val="single" w:color="B1B1B1" w:themeColor="accent1" w:sz="8" w:space="0"/>
        </w:tcBorders>
      </w:tcPr>
    </w:tblStylePr>
  </w:style>
  <w:style w:type="paragraph" w:styleId="Style2" w:customStyle="1">
    <w:name w:val="Style2"/>
    <w:basedOn w:val="Heading10"/>
    <w:link w:val="Style2Char"/>
    <w:qFormat/>
    <w:rsid w:val="00BD30B5"/>
    <w:pPr>
      <w:numPr>
        <w:ilvl w:val="1"/>
      </w:numPr>
      <w:spacing w:after="0" w:line="240" w:lineRule="auto"/>
      <w:ind w:left="357" w:hanging="357"/>
      <w:contextualSpacing w:val="0"/>
    </w:pPr>
    <w:rPr>
      <w:rFonts w:cstheme="minorHAnsi"/>
      <w:sz w:val="22"/>
    </w:rPr>
  </w:style>
  <w:style w:type="paragraph" w:styleId="PolicyLevel3" w:customStyle="1">
    <w:name w:val="Policy Level 3"/>
    <w:basedOn w:val="Style2"/>
    <w:qFormat/>
    <w:rsid w:val="00BD30B5"/>
    <w:pPr>
      <w:numPr>
        <w:ilvl w:val="2"/>
      </w:numPr>
    </w:pPr>
  </w:style>
  <w:style w:type="numbering" w:styleId="Style1" w:customStyle="1">
    <w:name w:val="Style1"/>
    <w:basedOn w:val="NoList"/>
    <w:uiPriority w:val="99"/>
    <w:rsid w:val="00BD30B5"/>
    <w:pPr>
      <w:numPr>
        <w:numId w:val="4"/>
      </w:numPr>
    </w:pPr>
  </w:style>
  <w:style w:type="paragraph" w:styleId="Heading1" w:customStyle="1">
    <w:name w:val="Heading1"/>
    <w:basedOn w:val="Normal"/>
    <w:next w:val="Normal"/>
    <w:qFormat/>
    <w:rsid w:val="00BD30B5"/>
    <w:pPr>
      <w:numPr>
        <w:numId w:val="5"/>
      </w:numPr>
      <w:spacing w:before="120" w:after="120" w:line="320" w:lineRule="exact"/>
    </w:pPr>
    <w:rPr>
      <w:rFonts w:cs="Arial" w:eastAsiaTheme="minorHAnsi"/>
      <w:b/>
      <w:color w:val="000000" w:themeColor="text1"/>
      <w:szCs w:val="28"/>
    </w:rPr>
  </w:style>
  <w:style w:type="paragraph" w:styleId="PolicyBullets" w:customStyle="1">
    <w:name w:val="Policy Bullets"/>
    <w:basedOn w:val="ListParagraph"/>
    <w:link w:val="PolicyBulletsChar"/>
    <w:qFormat/>
    <w:rsid w:val="00BD30B5"/>
    <w:pPr>
      <w:numPr>
        <w:numId w:val="6"/>
      </w:numPr>
      <w:spacing w:after="120"/>
    </w:pPr>
  </w:style>
  <w:style w:type="character" w:styleId="PolicyBulletsChar" w:customStyle="1">
    <w:name w:val="Policy Bullets Char"/>
    <w:basedOn w:val="DefaultParagraphFont"/>
    <w:link w:val="PolicyBullets"/>
    <w:rsid w:val="00BD30B5"/>
  </w:style>
  <w:style w:type="character" w:styleId="Style2Char" w:customStyle="1">
    <w:name w:val="Style2 Char"/>
    <w:basedOn w:val="Heading1Char"/>
    <w:link w:val="Style2"/>
    <w:rsid w:val="00021B95"/>
    <w:rPr>
      <w:rFonts w:asciiTheme="majorHAnsi" w:hAnsiTheme="majorHAnsi" w:cstheme="minorHAnsi"/>
      <w:sz w:val="28"/>
      <w:szCs w:val="32"/>
    </w:rPr>
  </w:style>
  <w:style w:type="paragraph" w:styleId="TSB-PolicyBullets" w:customStyle="1">
    <w:name w:val="TSB - Policy Bullets"/>
    <w:basedOn w:val="ListParagraph"/>
    <w:link w:val="TSB-PolicyBulletsChar"/>
    <w:autoRedefine/>
    <w:qFormat/>
    <w:rsid w:val="001A55DD"/>
    <w:pPr>
      <w:tabs>
        <w:tab w:val="left" w:pos="3686"/>
      </w:tabs>
      <w:spacing w:before="240" w:after="240"/>
      <w:ind w:left="0"/>
      <w:contextualSpacing w:val="0"/>
      <w:jc w:val="both"/>
    </w:pPr>
    <w:rPr>
      <w:rFonts w:ascii="Arial" w:hAnsi="Arial" w:cs="Arial"/>
      <w:lang w:eastAsia="en-GB"/>
    </w:rPr>
  </w:style>
  <w:style w:type="character" w:styleId="TSB-PolicyBulletsChar" w:customStyle="1">
    <w:name w:val="TSB - Policy Bullets Char"/>
    <w:basedOn w:val="DefaultParagraphFont"/>
    <w:link w:val="TSB-PolicyBullets"/>
    <w:rsid w:val="001A55DD"/>
    <w:rPr>
      <w:rFonts w:ascii="Arial" w:hAnsi="Arial" w:cs="Arial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D3324"/>
    <w:rPr>
      <w:rFonts w:asciiTheme="majorHAnsi" w:hAnsiTheme="majorHAnsi" w:eastAsiaTheme="majorEastAsia" w:cstheme="majorBidi"/>
      <w:color w:val="848484" w:themeColor="accent1" w:themeShade="BF"/>
      <w:sz w:val="26"/>
      <w:szCs w:val="26"/>
    </w:rPr>
  </w:style>
  <w:style w:type="character" w:styleId="Defterm" w:customStyle="1">
    <w:name w:val="Defterm"/>
    <w:rsid w:val="004D3324"/>
    <w:rPr>
      <w:rFonts w:ascii="Arial" w:hAnsi="Arial"/>
      <w:b/>
      <w:color w:val="auto"/>
      <w:sz w:val="20"/>
    </w:rPr>
  </w:style>
  <w:style w:type="character" w:styleId="TSB-Level1NumbersChar" w:customStyle="1">
    <w:name w:val="TSB - Level 1 Numbers Char"/>
    <w:basedOn w:val="DefaultParagraphFont"/>
    <w:link w:val="TSB-Level1Numbers"/>
    <w:locked/>
    <w:rsid w:val="00074E89"/>
    <w:rPr>
      <w:rFonts w:asciiTheme="majorHAnsi" w:hAnsiTheme="majorHAnsi" w:cstheme="minorHAnsi"/>
      <w:szCs w:val="32"/>
    </w:rPr>
  </w:style>
  <w:style w:type="paragraph" w:styleId="TSB-Level1Numbers" w:customStyle="1">
    <w:name w:val="TSB - Level 1 Numbers"/>
    <w:basedOn w:val="Heading10"/>
    <w:link w:val="TSB-Level1NumbersChar"/>
    <w:qFormat/>
    <w:rsid w:val="00074E89"/>
    <w:pPr>
      <w:numPr>
        <w:numId w:val="0"/>
      </w:numPr>
      <w:ind w:left="1480" w:hanging="482"/>
      <w:contextualSpacing w:val="0"/>
      <w:jc w:val="both"/>
    </w:pPr>
    <w:rPr>
      <w:rFonts w:cstheme="minorHAnsi"/>
      <w:sz w:val="22"/>
    </w:rPr>
  </w:style>
  <w:style w:type="paragraph" w:styleId="TSB-Level2Numbers" w:customStyle="1">
    <w:name w:val="TSB - Level 2 Numbers"/>
    <w:basedOn w:val="TSB-Level1Numbers"/>
    <w:autoRedefine/>
    <w:qFormat/>
    <w:rsid w:val="00074E89"/>
    <w:pPr>
      <w:tabs>
        <w:tab w:val="num" w:pos="360"/>
      </w:tabs>
      <w:ind w:left="2223" w:hanging="998"/>
    </w:pPr>
  </w:style>
  <w:style w:type="character" w:styleId="CommentReference">
    <w:name w:val="annotation reference"/>
    <w:basedOn w:val="DefaultParagraphFont"/>
    <w:uiPriority w:val="99"/>
    <w:semiHidden/>
    <w:unhideWhenUsed/>
    <w:rsid w:val="00D04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4013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04013"/>
    <w:rPr>
      <w:rFonts w:ascii="Arial" w:hAnsi="Arial"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01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04013"/>
    <w:rPr>
      <w:rFonts w:ascii="Arial" w:hAnsi="Arial" w:eastAsiaTheme="minorEastAsia"/>
      <w:b/>
      <w:bCs/>
      <w:sz w:val="20"/>
      <w:szCs w:val="20"/>
    </w:rPr>
  </w:style>
  <w:style w:type="character" w:styleId="apple-converted-space" w:customStyle="1">
    <w:name w:val="apple-converted-space"/>
    <w:basedOn w:val="DefaultParagraphFont"/>
    <w:rsid w:val="009772B5"/>
  </w:style>
  <w:style w:type="paragraph" w:styleId="Revision">
    <w:name w:val="Revision"/>
    <w:hidden/>
    <w:uiPriority w:val="99"/>
    <w:semiHidden/>
    <w:rsid w:val="00132880"/>
    <w:pPr>
      <w:spacing w:after="0" w:line="240" w:lineRule="auto"/>
    </w:pPr>
    <w:rPr>
      <w:rFonts w:ascii="Arial" w:hAnsi="Arial" w:eastAsiaTheme="minorEastAsia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B72FA"/>
    <w:rPr>
      <w:color w:val="990099" w:themeColor="followedHyperlink"/>
      <w:u w:val="single"/>
    </w:rPr>
  </w:style>
  <w:style w:type="paragraph" w:styleId="ColorfulList-Accent11" w:customStyle="1">
    <w:name w:val="Colorful List - Accent 11"/>
    <w:basedOn w:val="Normal"/>
    <w:rsid w:val="00BA5622"/>
    <w:pPr>
      <w:suppressAutoHyphens/>
      <w:spacing w:before="120" w:after="120"/>
      <w:ind w:left="567" w:hanging="283"/>
    </w:pPr>
    <w:rPr>
      <w:rFonts w:eastAsia="Times New Roman" w:cs="Times New Roman"/>
      <w:sz w:val="20"/>
      <w:szCs w:val="20"/>
      <w:lang w:eastAsia="zh-CN"/>
    </w:rPr>
  </w:style>
  <w:style w:type="paragraph" w:styleId="Title1" w:customStyle="1">
    <w:name w:val="Title 1"/>
    <w:basedOn w:val="Heading10"/>
    <w:rsid w:val="007C6695"/>
    <w:pPr>
      <w:keepNext/>
      <w:keepLines/>
      <w:numPr>
        <w:numId w:val="0"/>
      </w:numPr>
      <w:suppressAutoHyphens/>
      <w:spacing w:before="480" w:after="120" w:line="240" w:lineRule="auto"/>
      <w:contextualSpacing w:val="0"/>
    </w:pPr>
    <w:rPr>
      <w:rFonts w:ascii="Arial" w:hAnsi="Arial" w:eastAsia="MS Gothic" w:cs="Times New Roman"/>
      <w:b/>
      <w:bCs/>
      <w:sz w:val="4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jpeg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yperlink" Target="https://www.gov.uk/government/uploads/system/uploads/attachment_data/file/315587/Equality_Act_Advice_Final.pdf" TargetMode="Externa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yperlink" Target="http://www.legislation.gov.uk/uksi/2011/2260/contents/made" TargetMode="Externa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://www.legislation.gov.uk/ukpga/2010/15/contents" TargetMode="External" Id="rId14" /><Relationship Type="http://schemas.openxmlformats.org/officeDocument/2006/relationships/image" Target="/media/image2.png" Id="rId1209567445" /><Relationship Type="http://schemas.openxmlformats.org/officeDocument/2006/relationships/image" Target="/media/image3.png" Id="rId1130388494" /></Relationships>
</file>

<file path=word/theme/theme1.xml><?xml version="1.0" encoding="utf-8"?>
<a:theme xmlns:a="http://schemas.openxmlformats.org/drawingml/2006/main" name="Office Theme">
  <a:themeElements>
    <a:clrScheme name="TSB2021">
      <a:dk1>
        <a:srgbClr val="000000"/>
      </a:dk1>
      <a:lt1>
        <a:sysClr val="window" lastClr="FFFFFF"/>
      </a:lt1>
      <a:dk2>
        <a:srgbClr val="000000"/>
      </a:dk2>
      <a:lt2>
        <a:srgbClr val="ECECEC"/>
      </a:lt2>
      <a:accent1>
        <a:srgbClr val="B1B1B1"/>
      </a:accent1>
      <a:accent2>
        <a:srgbClr val="041E42"/>
      </a:accent2>
      <a:accent3>
        <a:srgbClr val="041E42"/>
      </a:accent3>
      <a:accent4>
        <a:srgbClr val="47D7AC"/>
      </a:accent4>
      <a:accent5>
        <a:srgbClr val="FF6900"/>
      </a:accent5>
      <a:accent6>
        <a:srgbClr val="FF6900"/>
      </a:accent6>
      <a:hlink>
        <a:srgbClr val="0000EE"/>
      </a:hlink>
      <a:folHlink>
        <a:srgbClr val="9900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5DB190D2CA7B4E94A38DD18040FDBD" ma:contentTypeVersion="13" ma:contentTypeDescription="Create a new document." ma:contentTypeScope="" ma:versionID="5821d4963d68bbaf77850bc568e5dcd7">
  <xsd:schema xmlns:xsd="http://www.w3.org/2001/XMLSchema" xmlns:xs="http://www.w3.org/2001/XMLSchema" xmlns:p="http://schemas.microsoft.com/office/2006/metadata/properties" xmlns:ns2="a540dbd6-63c1-405e-b21f-3d4038146b2f" xmlns:ns3="dcf4fd31-2f9b-438a-bfd7-3e053feb8594" targetNamespace="http://schemas.microsoft.com/office/2006/metadata/properties" ma:root="true" ma:fieldsID="8c77323771a5c370c1e7fea082e38151" ns2:_="" ns3:_="">
    <xsd:import namespace="a540dbd6-63c1-405e-b21f-3d4038146b2f"/>
    <xsd:import namespace="dcf4fd31-2f9b-438a-bfd7-3e053feb85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0dbd6-63c1-405e-b21f-3d4038146b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f9375f1a-2a63-4e2e-8734-0da42db7ee7c}" ma:internalName="TaxCatchAll" ma:showField="CatchAllData" ma:web="a540dbd6-63c1-405e-b21f-3d4038146b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4fd31-2f9b-438a-bfd7-3e053feb85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21da63-2948-41e7-953c-fedceede9a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0dbd6-63c1-405e-b21f-3d4038146b2f">UK7XRFSVNHM5-2120011387-156880</_dlc_DocId>
    <_dlc_DocIdUrl xmlns="a540dbd6-63c1-405e-b21f-3d4038146b2f">
      <Url>https://stgeorgesiow.sharepoint.com/sites/AdminSharedDocuments/_layouts/15/DocIdRedir.aspx?ID=UK7XRFSVNHM5-2120011387-156880</Url>
      <Description>UK7XRFSVNHM5-2120011387-156880</Description>
    </_dlc_DocIdUrl>
    <TaxCatchAll xmlns="a540dbd6-63c1-405e-b21f-3d4038146b2f" xsi:nil="true"/>
    <lcf76f155ced4ddcb4097134ff3c332f xmlns="dcf4fd31-2f9b-438a-bfd7-3e053feb8594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E48E6-405E-40BD-9FA4-BA37C44459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F0D9D9-4B61-4D2D-8A52-C95440A44EC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B469CAE-B541-4A40-9394-4975173F3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0dbd6-63c1-405e-b21f-3d4038146b2f"/>
    <ds:schemaRef ds:uri="dcf4fd31-2f9b-438a-bfd7-3e053feb85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2DD628-01E7-42F4-A638-0FD7939E171A}">
  <ds:schemaRefs>
    <ds:schemaRef ds:uri="http://purl.org/dc/dcmitype/"/>
    <ds:schemaRef ds:uri="a540dbd6-63c1-405e-b21f-3d4038146b2f"/>
    <ds:schemaRef ds:uri="http://schemas.openxmlformats.org/package/2006/metadata/core-properties"/>
    <ds:schemaRef ds:uri="http://schemas.microsoft.com/office/2006/documentManagement/types"/>
    <ds:schemaRef ds:uri="dcf4fd31-2f9b-438a-bfd7-3e053feb8594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17D9F851-2D8B-4FA5-B1D0-761CE73EC45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Kieran Bamford</dc:creator>
  <cp:lastModifiedBy>Sarah Tolfrey</cp:lastModifiedBy>
  <cp:revision>6</cp:revision>
  <cp:lastPrinted>2023-02-27T14:51:00Z</cp:lastPrinted>
  <dcterms:created xsi:type="dcterms:W3CDTF">2026-01-23T14:09:00Z</dcterms:created>
  <dcterms:modified xsi:type="dcterms:W3CDTF">2026-05-19T09:26:04Z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0x010100975DB190D2CA7B4E94A38DD18040FDBD</vt:lpwstr>
  </property>
  <property fmtid="{D5CDD505-2E9C-101B-9397-08002B2CF9AE}" pid="3" name="Order">
    <vt:r8>3276800</vt:r8>
  </property>
  <property fmtid="{D5CDD505-2E9C-101B-9397-08002B2CF9AE}" pid="4" name="_dlc_DocIdItemGuid">
    <vt:lpwstr>67e9ceb6-fd77-4593-b6ec-4344d0661fa2</vt:lpwstr>
  </property>
  <property fmtid="{D5CDD505-2E9C-101B-9397-08002B2CF9AE}" pid="5" name="MediaServiceImageTags">
    <vt:lpwstr/>
  </property>
</Properties>
</file>